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AEB" w:rsidRDefault="00163AEB" w:rsidP="00177E4D"/>
    <w:p w:rsidR="00FB3FEC" w:rsidRDefault="00163AEB" w:rsidP="00710EB4">
      <w:pPr>
        <w:jc w:val="right"/>
        <w:rPr>
          <w:sz w:val="40"/>
          <w:szCs w:val="40"/>
        </w:rPr>
      </w:pPr>
      <w:r>
        <w:t xml:space="preserve">       </w:t>
      </w:r>
      <w:r w:rsidR="00710EB4" w:rsidRPr="00710EB4">
        <w:rPr>
          <w:b/>
          <w:noProof/>
          <w:sz w:val="28"/>
        </w:rPr>
        <w:drawing>
          <wp:inline distT="0" distB="0" distL="0" distR="0" wp14:anchorId="651C651D" wp14:editId="0D5FE420">
            <wp:extent cx="5940425" cy="8394404"/>
            <wp:effectExtent l="0" t="0" r="3175" b="6985"/>
            <wp:docPr id="1" name="Рисунок 1" descr="C:\Users\Эста\Documents\Scan\Scan_20201209_100934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ста\Documents\Scan\Scan_20201209_100934 - коп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0EB4">
        <w:rPr>
          <w:b/>
          <w:sz w:val="28"/>
        </w:rPr>
        <w:t xml:space="preserve">                                                                            </w:t>
      </w:r>
      <w:r w:rsidR="00177E4D" w:rsidRPr="00710EB4">
        <w:rPr>
          <w:b/>
          <w:sz w:val="28"/>
        </w:rPr>
        <w:t xml:space="preserve">                      </w:t>
      </w:r>
    </w:p>
    <w:p w:rsidR="00710EB4" w:rsidRPr="00710EB4" w:rsidRDefault="00710EB4" w:rsidP="00710EB4">
      <w:pPr>
        <w:jc w:val="right"/>
        <w:rPr>
          <w:sz w:val="40"/>
          <w:szCs w:val="40"/>
        </w:rPr>
      </w:pPr>
      <w:bookmarkStart w:id="0" w:name="_GoBack"/>
      <w:bookmarkEnd w:id="0"/>
    </w:p>
    <w:p w:rsidR="00163AEB" w:rsidRPr="0077385E" w:rsidRDefault="00163AEB" w:rsidP="0077385E">
      <w:pPr>
        <w:jc w:val="center"/>
        <w:rPr>
          <w:b/>
          <w:bCs/>
          <w:color w:val="000000"/>
          <w:spacing w:val="-4"/>
        </w:rPr>
      </w:pPr>
      <w:r w:rsidRPr="0077385E">
        <w:rPr>
          <w:b/>
        </w:rPr>
        <w:t xml:space="preserve">Анализ </w:t>
      </w:r>
      <w:proofErr w:type="spellStart"/>
      <w:r w:rsidRPr="0077385E">
        <w:rPr>
          <w:b/>
        </w:rPr>
        <w:t>воспитательн</w:t>
      </w:r>
      <w:proofErr w:type="gramStart"/>
      <w:r w:rsidRPr="0077385E">
        <w:rPr>
          <w:b/>
        </w:rPr>
        <w:t>о</w:t>
      </w:r>
      <w:proofErr w:type="spellEnd"/>
      <w:r w:rsidRPr="0077385E">
        <w:rPr>
          <w:b/>
        </w:rPr>
        <w:t>-</w:t>
      </w:r>
      <w:proofErr w:type="gramEnd"/>
      <w:r w:rsidR="0077385E">
        <w:rPr>
          <w:b/>
        </w:rPr>
        <w:t xml:space="preserve"> образовательной работы  за 2020/2021</w:t>
      </w:r>
      <w:r w:rsidRPr="0077385E">
        <w:rPr>
          <w:b/>
        </w:rPr>
        <w:t xml:space="preserve"> учебный год</w:t>
      </w:r>
    </w:p>
    <w:p w:rsidR="00163AEB" w:rsidRDefault="00163AEB" w:rsidP="00163AEB">
      <w:pPr>
        <w:spacing w:line="360" w:lineRule="auto"/>
        <w:jc w:val="center"/>
      </w:pPr>
    </w:p>
    <w:p w:rsidR="00163AEB" w:rsidRDefault="00163AEB" w:rsidP="00163AEB">
      <w:pPr>
        <w:spacing w:line="360" w:lineRule="auto"/>
        <w:ind w:firstLine="708"/>
      </w:pPr>
      <w:r>
        <w:t xml:space="preserve">Муниципальное бюджетное дошкольное  образовательное  учреждение  «Детский сад общеразвивающего вида с приоритетным осуществлением физического развития детей раннего возраста №2 «Солнышко» </w:t>
      </w:r>
      <w:proofErr w:type="spellStart"/>
      <w:r>
        <w:t>пгт</w:t>
      </w:r>
      <w:proofErr w:type="spellEnd"/>
      <w:r>
        <w:t xml:space="preserve">. Камское Устье»   работает с января 1979 года. С ноября 2014 года функционирует  4 группы: 2 группы для детей </w:t>
      </w:r>
      <w:r w:rsidR="0077385E">
        <w:t>от</w:t>
      </w:r>
      <w:r>
        <w:t xml:space="preserve"> 2-3 лет, 2 группы для дете</w:t>
      </w:r>
      <w:r w:rsidR="0077385E">
        <w:t>й от 1 года до 2 лет</w:t>
      </w:r>
      <w:proofErr w:type="gramStart"/>
      <w:r w:rsidR="0077385E">
        <w:t>.</w:t>
      </w:r>
      <w:r>
        <w:t xml:space="preserve">. </w:t>
      </w:r>
      <w:proofErr w:type="gramEnd"/>
    </w:p>
    <w:p w:rsidR="00163AEB" w:rsidRDefault="00163AEB" w:rsidP="00163AEB">
      <w:pPr>
        <w:spacing w:line="360" w:lineRule="auto"/>
      </w:pPr>
      <w:r w:rsidRPr="0077385E">
        <w:t xml:space="preserve">   </w:t>
      </w:r>
      <w:r w:rsidR="0077385E">
        <w:t xml:space="preserve">        </w:t>
      </w:r>
      <w:r w:rsidRPr="0077385E">
        <w:t>Адрес учреждения</w:t>
      </w:r>
      <w:r>
        <w:t xml:space="preserve"> - </w:t>
      </w:r>
      <w:proofErr w:type="spellStart"/>
      <w:r>
        <w:t>пгт</w:t>
      </w:r>
      <w:proofErr w:type="spellEnd"/>
      <w:r>
        <w:t xml:space="preserve"> Камское Устье, ул. Комарова д.11</w:t>
      </w:r>
      <w:r w:rsidR="0077385E">
        <w:t>.</w:t>
      </w:r>
    </w:p>
    <w:p w:rsidR="00163AEB" w:rsidRDefault="00163AEB" w:rsidP="00163AEB">
      <w:pPr>
        <w:spacing w:line="360" w:lineRule="auto"/>
        <w:rPr>
          <w:u w:val="single"/>
        </w:rPr>
      </w:pPr>
      <w:r>
        <w:t xml:space="preserve">   </w:t>
      </w:r>
      <w:r w:rsidR="0077385E">
        <w:t xml:space="preserve">        </w:t>
      </w:r>
      <w:r w:rsidRPr="0077385E">
        <w:t>Заведующий МБ</w:t>
      </w:r>
      <w:r w:rsidRPr="0077385E">
        <w:rPr>
          <w:bCs/>
        </w:rPr>
        <w:t>ДОУ</w:t>
      </w:r>
      <w:r w:rsidR="0077385E">
        <w:rPr>
          <w:bCs/>
        </w:rPr>
        <w:t xml:space="preserve"> -  </w:t>
      </w:r>
      <w:proofErr w:type="spellStart"/>
      <w:r w:rsidR="0077385E">
        <w:rPr>
          <w:bCs/>
        </w:rPr>
        <w:t>Ахатова</w:t>
      </w:r>
      <w:proofErr w:type="spellEnd"/>
      <w:r w:rsidR="0077385E">
        <w:rPr>
          <w:bCs/>
        </w:rPr>
        <w:t xml:space="preserve"> Эста </w:t>
      </w:r>
      <w:proofErr w:type="spellStart"/>
      <w:r w:rsidR="0077385E">
        <w:rPr>
          <w:bCs/>
        </w:rPr>
        <w:t>Рифатовна</w:t>
      </w:r>
      <w:proofErr w:type="spellEnd"/>
      <w:r w:rsidR="0077385E">
        <w:rPr>
          <w:bCs/>
        </w:rPr>
        <w:t>.</w:t>
      </w:r>
    </w:p>
    <w:p w:rsidR="0077385E" w:rsidRDefault="00163AEB" w:rsidP="00163AEB">
      <w:pPr>
        <w:spacing w:line="360" w:lineRule="auto"/>
        <w:ind w:firstLine="708"/>
      </w:pPr>
      <w:r>
        <w:t xml:space="preserve">Общая площадь участка:  3449 </w:t>
      </w:r>
      <w:proofErr w:type="spellStart"/>
      <w:r>
        <w:t>кв.м</w:t>
      </w:r>
      <w:proofErr w:type="spellEnd"/>
      <w:r>
        <w:t xml:space="preserve">., застроенная – 1272,2 </w:t>
      </w:r>
      <w:proofErr w:type="spellStart"/>
      <w:r>
        <w:t>кв.м</w:t>
      </w:r>
      <w:proofErr w:type="spellEnd"/>
      <w:r>
        <w:t xml:space="preserve">. </w:t>
      </w:r>
    </w:p>
    <w:p w:rsidR="00163AEB" w:rsidRDefault="00163AEB" w:rsidP="00163AEB">
      <w:pPr>
        <w:spacing w:line="360" w:lineRule="auto"/>
        <w:ind w:firstLine="708"/>
      </w:pPr>
      <w:r>
        <w:t>Естественное и  искусственное  освещение отвечает норм</w:t>
      </w:r>
      <w:r w:rsidR="0077385E">
        <w:t>е</w:t>
      </w:r>
      <w:r w:rsidR="00AB48D2">
        <w:t xml:space="preserve"> (в группах «Кроха» и «Малыш» заменены лампы </w:t>
      </w:r>
      <w:proofErr w:type="gramStart"/>
      <w:r w:rsidR="00AB48D2">
        <w:t>на</w:t>
      </w:r>
      <w:proofErr w:type="gramEnd"/>
      <w:r w:rsidR="00AB48D2">
        <w:t xml:space="preserve"> более мощные)</w:t>
      </w:r>
      <w:r w:rsidR="0077385E">
        <w:t xml:space="preserve">. </w:t>
      </w:r>
    </w:p>
    <w:p w:rsidR="00AB48D2" w:rsidRDefault="0077385E" w:rsidP="00163AEB">
      <w:pPr>
        <w:spacing w:line="360" w:lineRule="auto"/>
        <w:ind w:firstLine="708"/>
      </w:pPr>
      <w:r>
        <w:t>В 2020 году</w:t>
      </w:r>
      <w:r w:rsidR="00AB48D2">
        <w:t>:</w:t>
      </w:r>
    </w:p>
    <w:p w:rsidR="0077385E" w:rsidRDefault="00AB48D2" w:rsidP="00163AEB">
      <w:pPr>
        <w:spacing w:line="360" w:lineRule="auto"/>
        <w:ind w:firstLine="708"/>
      </w:pPr>
      <w:r>
        <w:t>-</w:t>
      </w:r>
      <w:r w:rsidR="0077385E">
        <w:t xml:space="preserve"> </w:t>
      </w:r>
      <w:r>
        <w:t>была проведена замена пластиковых и деревянных конструкций (пол, стены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отолок) во входных верандах групп старой части здания;</w:t>
      </w:r>
    </w:p>
    <w:p w:rsidR="00AB48D2" w:rsidRDefault="00AB48D2" w:rsidP="00163AEB">
      <w:pPr>
        <w:spacing w:line="360" w:lineRule="auto"/>
        <w:ind w:firstLine="708"/>
      </w:pPr>
      <w:r>
        <w:t>- установка АПС в тёплом переходе;</w:t>
      </w:r>
    </w:p>
    <w:p w:rsidR="00AB48D2" w:rsidRDefault="00AB48D2" w:rsidP="00163AEB">
      <w:pPr>
        <w:spacing w:line="360" w:lineRule="auto"/>
        <w:ind w:firstLine="708"/>
      </w:pPr>
      <w:r>
        <w:t>- установлены дополнительные (1 внешняя и 1 внутренняя) камеры видеонаблюдения.</w:t>
      </w:r>
    </w:p>
    <w:p w:rsidR="00163AEB" w:rsidRDefault="00163AEB" w:rsidP="00163AEB">
      <w:pPr>
        <w:spacing w:line="360" w:lineRule="auto"/>
        <w:ind w:firstLine="708"/>
      </w:pPr>
      <w:r>
        <w:t>Территория  детского сада  благоустроена, имеются:</w:t>
      </w:r>
    </w:p>
    <w:p w:rsidR="00163AEB" w:rsidRDefault="00163AEB" w:rsidP="00163AEB">
      <w:pPr>
        <w:spacing w:line="360" w:lineRule="auto"/>
        <w:ind w:firstLine="708"/>
      </w:pPr>
      <w:r>
        <w:t xml:space="preserve">• групповые прогулочные площадки, оборудованные игровым материалом; </w:t>
      </w:r>
    </w:p>
    <w:p w:rsidR="00163AEB" w:rsidRDefault="00163AEB" w:rsidP="00163AEB">
      <w:pPr>
        <w:spacing w:line="360" w:lineRule="auto"/>
        <w:ind w:firstLine="708"/>
      </w:pPr>
      <w:r>
        <w:t xml:space="preserve">• спортивно-игровая площадка; </w:t>
      </w:r>
    </w:p>
    <w:p w:rsidR="00163AEB" w:rsidRDefault="00163AEB" w:rsidP="00163AEB">
      <w:pPr>
        <w:spacing w:line="360" w:lineRule="auto"/>
        <w:ind w:firstLine="708"/>
      </w:pPr>
      <w:r>
        <w:t xml:space="preserve">•  сад; </w:t>
      </w:r>
    </w:p>
    <w:p w:rsidR="00163AEB" w:rsidRDefault="00163AEB" w:rsidP="00163AEB">
      <w:pPr>
        <w:spacing w:line="360" w:lineRule="auto"/>
        <w:ind w:firstLine="708"/>
      </w:pPr>
      <w:r>
        <w:t xml:space="preserve">•  цветники. </w:t>
      </w:r>
    </w:p>
    <w:p w:rsidR="00163AEB" w:rsidRDefault="00163AEB" w:rsidP="00163AEB">
      <w:pPr>
        <w:spacing w:line="360" w:lineRule="auto"/>
        <w:ind w:firstLine="708"/>
      </w:pPr>
      <w:r>
        <w:t xml:space="preserve"> МБДОУ полностью </w:t>
      </w:r>
      <w:proofErr w:type="gramStart"/>
      <w:r>
        <w:t>обеспечен</w:t>
      </w:r>
      <w:proofErr w:type="gramEnd"/>
      <w:r>
        <w:t xml:space="preserve">  кадрами.</w:t>
      </w:r>
    </w:p>
    <w:p w:rsidR="00163AEB" w:rsidRDefault="00163AEB" w:rsidP="00163AEB">
      <w:pPr>
        <w:spacing w:line="360" w:lineRule="auto"/>
        <w:ind w:firstLine="708"/>
      </w:pPr>
      <w:r>
        <w:t xml:space="preserve">Образовательный  уровень педагогов: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1"/>
        <w:gridCol w:w="3078"/>
        <w:gridCol w:w="3916"/>
      </w:tblGrid>
      <w:tr w:rsidR="00163AEB" w:rsidTr="00163AEB">
        <w:trPr>
          <w:jc w:val="center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276" w:lineRule="auto"/>
              <w:ind w:hanging="5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образование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276" w:lineRule="auto"/>
              <w:ind w:hanging="5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количество педагогов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276" w:lineRule="auto"/>
              <w:ind w:hanging="5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% от общего числа педагогов</w:t>
            </w:r>
          </w:p>
        </w:tc>
      </w:tr>
      <w:tr w:rsidR="00163AEB" w:rsidTr="00163AEB">
        <w:trPr>
          <w:jc w:val="center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276" w:lineRule="auto"/>
              <w:ind w:hanging="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высшее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276" w:lineRule="auto"/>
              <w:ind w:firstLine="56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4+ 1 руководитель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276" w:lineRule="auto"/>
              <w:ind w:firstLine="56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62,5%</w:t>
            </w:r>
          </w:p>
        </w:tc>
      </w:tr>
      <w:tr w:rsidR="00163AEB" w:rsidTr="00163AEB">
        <w:trPr>
          <w:jc w:val="center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276" w:lineRule="auto"/>
              <w:ind w:hanging="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среднее специальное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276" w:lineRule="auto"/>
              <w:ind w:firstLine="56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276" w:lineRule="auto"/>
              <w:ind w:firstLine="56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37,5%</w:t>
            </w:r>
          </w:p>
        </w:tc>
      </w:tr>
    </w:tbl>
    <w:p w:rsidR="00163AEB" w:rsidRDefault="00163AEB" w:rsidP="00163AEB">
      <w:pPr>
        <w:spacing w:line="360" w:lineRule="auto"/>
        <w:ind w:firstLine="708"/>
        <w:rPr>
          <w:b/>
        </w:rPr>
      </w:pPr>
    </w:p>
    <w:p w:rsidR="00163AEB" w:rsidRDefault="00163AEB" w:rsidP="00163AEB">
      <w:pPr>
        <w:spacing w:line="360" w:lineRule="auto"/>
        <w:ind w:firstLine="708"/>
      </w:pPr>
      <w:proofErr w:type="spellStart"/>
      <w:r>
        <w:t>Категорийный</w:t>
      </w:r>
      <w:proofErr w:type="spellEnd"/>
      <w:r>
        <w:t xml:space="preserve"> уровень педагогов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7"/>
        <w:gridCol w:w="2854"/>
        <w:gridCol w:w="4173"/>
      </w:tblGrid>
      <w:tr w:rsidR="00163AEB" w:rsidTr="00163AE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360" w:lineRule="auto"/>
              <w:rPr>
                <w:b/>
              </w:rPr>
            </w:pPr>
            <w:r>
              <w:rPr>
                <w:b/>
              </w:rPr>
              <w:t>категория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360" w:lineRule="auto"/>
              <w:rPr>
                <w:b/>
              </w:rPr>
            </w:pPr>
            <w:r>
              <w:rPr>
                <w:b/>
              </w:rPr>
              <w:t>количество педагогов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360" w:lineRule="auto"/>
              <w:ind w:firstLine="708"/>
              <w:rPr>
                <w:b/>
              </w:rPr>
            </w:pPr>
            <w:r>
              <w:rPr>
                <w:b/>
              </w:rPr>
              <w:t>% от общего числа педагогов</w:t>
            </w:r>
          </w:p>
        </w:tc>
      </w:tr>
      <w:tr w:rsidR="00163AEB" w:rsidTr="00163AE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360" w:lineRule="auto"/>
              <w:jc w:val="both"/>
            </w:pPr>
            <w:r>
              <w:t>высшая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360" w:lineRule="auto"/>
              <w:ind w:firstLine="708"/>
            </w:pPr>
            <w:r>
              <w:t>нет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360" w:lineRule="auto"/>
              <w:ind w:firstLine="708"/>
            </w:pPr>
            <w:r>
              <w:t>нет</w:t>
            </w:r>
          </w:p>
        </w:tc>
      </w:tr>
      <w:tr w:rsidR="00163AEB" w:rsidTr="00163AE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360" w:lineRule="auto"/>
              <w:jc w:val="both"/>
            </w:pPr>
            <w:r>
              <w:t>первая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7F7126">
            <w:pPr>
              <w:spacing w:line="360" w:lineRule="auto"/>
              <w:ind w:firstLine="708"/>
            </w:pPr>
            <w:r>
              <w:t>4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7F7126">
            <w:pPr>
              <w:spacing w:line="360" w:lineRule="auto"/>
              <w:ind w:firstLine="708"/>
            </w:pPr>
            <w:r>
              <w:t>57,1</w:t>
            </w:r>
            <w:r w:rsidR="00163AEB">
              <w:t>%</w:t>
            </w:r>
          </w:p>
        </w:tc>
      </w:tr>
      <w:tr w:rsidR="00163AEB" w:rsidTr="00163AE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360" w:lineRule="auto"/>
              <w:jc w:val="both"/>
            </w:pPr>
            <w:proofErr w:type="spellStart"/>
            <w:r>
              <w:t>сзд</w:t>
            </w:r>
            <w:proofErr w:type="spellEnd"/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AB48D2">
            <w:pPr>
              <w:spacing w:line="360" w:lineRule="auto"/>
              <w:ind w:firstLine="708"/>
            </w:pPr>
            <w:r>
              <w:t>0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AB48D2">
            <w:pPr>
              <w:spacing w:line="360" w:lineRule="auto"/>
              <w:ind w:firstLine="708"/>
            </w:pPr>
            <w:r>
              <w:t xml:space="preserve">0 </w:t>
            </w:r>
            <w:r w:rsidR="00163AEB">
              <w:t>%</w:t>
            </w:r>
          </w:p>
        </w:tc>
      </w:tr>
      <w:tr w:rsidR="00163AEB" w:rsidTr="00163AE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line="360" w:lineRule="auto"/>
              <w:jc w:val="both"/>
            </w:pPr>
            <w:proofErr w:type="gramStart"/>
            <w:r>
              <w:lastRenderedPageBreak/>
              <w:t>б</w:t>
            </w:r>
            <w:proofErr w:type="gramEnd"/>
            <w:r>
              <w:t>/ к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7F7126">
            <w:pPr>
              <w:spacing w:line="360" w:lineRule="auto"/>
              <w:ind w:firstLine="708"/>
            </w:pPr>
            <w:r>
              <w:t>3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7F7126">
            <w:pPr>
              <w:spacing w:line="360" w:lineRule="auto"/>
              <w:ind w:firstLine="708"/>
            </w:pPr>
            <w:r>
              <w:t>42,9</w:t>
            </w:r>
            <w:r w:rsidR="00163AEB">
              <w:t>%</w:t>
            </w:r>
          </w:p>
        </w:tc>
      </w:tr>
    </w:tbl>
    <w:p w:rsidR="00163AEB" w:rsidRDefault="00163AEB" w:rsidP="00163AEB">
      <w:pPr>
        <w:spacing w:line="360" w:lineRule="auto"/>
        <w:ind w:firstLine="708"/>
      </w:pPr>
    </w:p>
    <w:p w:rsidR="00163AEB" w:rsidRDefault="00163AEB" w:rsidP="00163AEB">
      <w:pPr>
        <w:tabs>
          <w:tab w:val="left" w:pos="8745"/>
        </w:tabs>
        <w:spacing w:line="360" w:lineRule="auto"/>
      </w:pPr>
      <w:r>
        <w:t>Состояние материально-технической базы соответствует педагогическим требованиям и санитарным нормам. Состояние учебно-воспитательной базы соответствует содержанию и методам воспитания и обучения, оборудование и мебель  размещены  рационально,  с учетом возрастных особенностей детей. Для осуществления основной общеобразовательной программы  по требованиям ФГОС в полном объеме  требуется  дополнительное оснащение  развивающей предметно-пространственно</w:t>
      </w:r>
      <w:r w:rsidR="00FC409B">
        <w:t xml:space="preserve">й среды, а именно оборудованные пространства для уединения, трансформируемая детская мебель, ширмы и др. </w:t>
      </w:r>
      <w:r>
        <w:t>Нужно отметить, что педагоги с помощью родителей частично обновили предметно-развивающую, игр</w:t>
      </w:r>
      <w:r w:rsidR="00FC409B">
        <w:t>овую среду в  группах. Родители приняли активное участие в конкурсе «Наши руки ее знают скуки» и изготовили много физкультурно-оздоровительного оборудования для уголков здоровья. Воспитатели украсили входные (</w:t>
      </w:r>
      <w:proofErr w:type="spellStart"/>
      <w:r w:rsidR="00FC409B">
        <w:t>верандные</w:t>
      </w:r>
      <w:proofErr w:type="spellEnd"/>
      <w:r w:rsidR="00FC409B">
        <w:t>) помещения старой части здания коллажами по временам года.</w:t>
      </w:r>
    </w:p>
    <w:p w:rsidR="00163AEB" w:rsidRDefault="00163AEB" w:rsidP="00163AEB">
      <w:pPr>
        <w:spacing w:line="360" w:lineRule="auto"/>
        <w:ind w:firstLine="708"/>
        <w:jc w:val="both"/>
      </w:pPr>
      <w:r>
        <w:t xml:space="preserve">Содержание образовательного процесса в детском саду определяется по основной общеобразовательной программе МБДОУ, разработанного на основе программы «От рождения до школы» </w:t>
      </w:r>
      <w:proofErr w:type="spellStart"/>
      <w:r>
        <w:t>Н.Е.Вераксы</w:t>
      </w:r>
      <w:proofErr w:type="spellEnd"/>
      <w:r>
        <w:t xml:space="preserve">. Программа  охватывает все основные разделы работы с детьми раннего возраста, реализуется с учетом возрастных и индивидуальных особенностей детей и обеспечивают взаимосвязь с повседневной жизнью детей в детском саду. </w:t>
      </w:r>
      <w:r>
        <w:rPr>
          <w:color w:val="000000"/>
        </w:rPr>
        <w:t>Диагностика деятельности  детей</w:t>
      </w:r>
      <w:r>
        <w:t xml:space="preserve">  показала, что к концу учебного года знания и умения детей  отвечают программным требованиям.  С учетом этнокультурного регионального составляющего (ЭРС)  ведется обучение детей татар, родному языку начиная с первой младшей группы в игровой форме в рамках режима дня  3 раза в неделю. Речевое развитие детей медленно, но заметно улучшилось к концу второго полугодия учебного года. Дети 1 младших групп умеют пересказать сказки, наизусть читать стихи. Знают свою фамилию, имя, отчество, имена своих родит</w:t>
      </w:r>
      <w:r w:rsidR="00FC409B">
        <w:t xml:space="preserve">елей и т.д. </w:t>
      </w:r>
    </w:p>
    <w:p w:rsidR="00163AEB" w:rsidRDefault="00163AEB" w:rsidP="00163AEB">
      <w:pPr>
        <w:spacing w:line="360" w:lineRule="auto"/>
        <w:ind w:firstLine="708"/>
      </w:pPr>
      <w:r>
        <w:t xml:space="preserve">Детский сад осуществляет систематическую работу  по  физическому развитию. Системная работа по физическому воспитанию включает в себя гимнастику, физкультурные занятия с включением  корригирующих упражнений с целью профилактики  нарушений осанки, сколиоза, плоскостопия, физкультурные досуги, праздники, дни здоровья.  </w:t>
      </w:r>
    </w:p>
    <w:p w:rsidR="00163AEB" w:rsidRDefault="00163AEB" w:rsidP="00163AEB">
      <w:pPr>
        <w:spacing w:line="360" w:lineRule="auto"/>
      </w:pPr>
      <w:r>
        <w:t xml:space="preserve">Уделяется большое внимание профилактику плоскостопия (зимой - ходьба по «Гофр»),  в теплое время  осуществляется комплекс закаливающих процедур  на участке. Летом на участках первых младших групп вновь сделали дорожки здоровья, но погодные условия не дали возможность систематически ходить по этой дорожке. </w:t>
      </w:r>
    </w:p>
    <w:p w:rsidR="00163AEB" w:rsidRDefault="00163AEB" w:rsidP="00163AEB">
      <w:pPr>
        <w:spacing w:line="360" w:lineRule="auto"/>
        <w:ind w:firstLine="708"/>
      </w:pPr>
      <w:r>
        <w:lastRenderedPageBreak/>
        <w:t>Для полноценного развития детей необходимо правильная организация питания. Старались, чтоб</w:t>
      </w:r>
      <w:r w:rsidR="00FC409B">
        <w:t>ы дети получили больше фруктов,</w:t>
      </w:r>
      <w:r>
        <w:t xml:space="preserve"> овощей</w:t>
      </w:r>
      <w:r w:rsidR="00FC409B">
        <w:t xml:space="preserve"> и соков</w:t>
      </w:r>
      <w:r>
        <w:t xml:space="preserve">.  За организацией рационального питания, состоянием здоровья малышей, проведением  профилактических и оздоровительных мероприятий, ежедневно следила </w:t>
      </w:r>
      <w:r w:rsidR="00FC409B">
        <w:t xml:space="preserve">старшая </w:t>
      </w:r>
      <w:r>
        <w:t xml:space="preserve">медицинская сестра.  </w:t>
      </w:r>
    </w:p>
    <w:p w:rsidR="00163AEB" w:rsidRDefault="00163AEB" w:rsidP="00163AEB">
      <w:pPr>
        <w:spacing w:line="360" w:lineRule="auto"/>
        <w:ind w:firstLine="708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Заболеваемость в дето - днях в среднем на одного ребенка</w:t>
      </w:r>
    </w:p>
    <w:tbl>
      <w:tblPr>
        <w:tblW w:w="0" w:type="auto"/>
        <w:jc w:val="center"/>
        <w:tblInd w:w="76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340"/>
        <w:gridCol w:w="2160"/>
        <w:gridCol w:w="2160"/>
      </w:tblGrid>
      <w:tr w:rsidR="00163AEB" w:rsidTr="00163AEB">
        <w:trPr>
          <w:trHeight w:val="211"/>
          <w:jc w:val="center"/>
        </w:trPr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3AEB" w:rsidRDefault="00C211D9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2017/2018</w:t>
            </w:r>
            <w:r w:rsidR="00163AE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163AEB">
              <w:rPr>
                <w:b/>
                <w:sz w:val="22"/>
                <w:szCs w:val="22"/>
              </w:rPr>
              <w:t>уч.г</w:t>
            </w:r>
            <w:proofErr w:type="spellEnd"/>
            <w:r w:rsidR="00163AEB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3AEB" w:rsidRDefault="00C211D9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2018/2019</w:t>
            </w:r>
            <w:r w:rsidR="00163AE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163AEB">
              <w:rPr>
                <w:b/>
                <w:sz w:val="22"/>
                <w:szCs w:val="22"/>
              </w:rPr>
              <w:t>уч.г</w:t>
            </w:r>
            <w:proofErr w:type="spellEnd"/>
            <w:r w:rsidR="00163AEB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3AEB" w:rsidRDefault="00FC409B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2019</w:t>
            </w:r>
            <w:r w:rsidR="00C211D9">
              <w:rPr>
                <w:b/>
                <w:sz w:val="22"/>
                <w:szCs w:val="22"/>
              </w:rPr>
              <w:t>/2020</w:t>
            </w:r>
            <w:r w:rsidR="00163AE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163AEB">
              <w:rPr>
                <w:b/>
                <w:sz w:val="22"/>
                <w:szCs w:val="22"/>
              </w:rPr>
              <w:t>уч.г</w:t>
            </w:r>
            <w:proofErr w:type="spellEnd"/>
            <w:r w:rsidR="00163AEB">
              <w:rPr>
                <w:b/>
                <w:sz w:val="22"/>
                <w:szCs w:val="22"/>
              </w:rPr>
              <w:t>.</w:t>
            </w:r>
          </w:p>
        </w:tc>
      </w:tr>
      <w:tr w:rsidR="00163AEB" w:rsidTr="00163AEB">
        <w:trPr>
          <w:trHeight w:val="211"/>
          <w:jc w:val="center"/>
        </w:trPr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3AEB" w:rsidRDefault="00163AEB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3AEB" w:rsidRDefault="00163AEB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63AEB" w:rsidRDefault="00163AEB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163AEB" w:rsidRPr="00C211D9" w:rsidRDefault="00C211D9" w:rsidP="00C211D9">
      <w:pPr>
        <w:spacing w:line="360" w:lineRule="auto"/>
        <w:rPr>
          <w:b/>
        </w:rPr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                    </w:t>
      </w:r>
      <w:r w:rsidR="00163AEB">
        <w:t xml:space="preserve"> </w:t>
      </w:r>
    </w:p>
    <w:p w:rsidR="00163AEB" w:rsidRDefault="00163AEB" w:rsidP="00163AEB">
      <w:pPr>
        <w:spacing w:line="360" w:lineRule="auto"/>
        <w:ind w:hanging="900"/>
      </w:pPr>
      <w:r>
        <w:t xml:space="preserve">               Дети хорошо прибавляют в весе и росте - это результат правильного питания и нормального физического развития.     </w:t>
      </w:r>
    </w:p>
    <w:p w:rsidR="00163AEB" w:rsidRDefault="00163AEB" w:rsidP="00163AEB">
      <w:pPr>
        <w:spacing w:line="360" w:lineRule="auto"/>
        <w:ind w:hanging="900"/>
      </w:pPr>
      <w:r>
        <w:t xml:space="preserve">                           Детский сад постоянно удел</w:t>
      </w:r>
      <w:r w:rsidR="00C211D9">
        <w:t xml:space="preserve">яет  внимание обучению малышей </w:t>
      </w:r>
      <w:r>
        <w:t xml:space="preserve"> безопасному поведению на дорогах и в быту. Воспитатели  стар</w:t>
      </w:r>
      <w:r w:rsidR="00694A9C">
        <w:t>аются формировать у детей знания</w:t>
      </w:r>
      <w:r>
        <w:t>, уме</w:t>
      </w:r>
      <w:r w:rsidR="00694A9C">
        <w:t>ния и навыки, выработку</w:t>
      </w:r>
      <w:r>
        <w:t xml:space="preserve"> устойчивых привычек безопасного поведения на улице и дорогах. Воспитате</w:t>
      </w:r>
      <w:r w:rsidR="00694A9C">
        <w:t>ль  Круглова М.В. приняла участие в конкурсе «Зелёный огонек»</w:t>
      </w:r>
      <w:proofErr w:type="gramStart"/>
      <w:r w:rsidR="00694A9C">
        <w:t xml:space="preserve"> ,</w:t>
      </w:r>
      <w:proofErr w:type="gramEnd"/>
      <w:r w:rsidR="00694A9C">
        <w:t xml:space="preserve"> а также все воспитатели принял</w:t>
      </w:r>
      <w:r w:rsidR="007F7126">
        <w:t>и участие в конкурсе фотоколлаж.</w:t>
      </w:r>
      <w:r w:rsidR="00694A9C">
        <w:t xml:space="preserve"> </w:t>
      </w:r>
      <w:r>
        <w:t xml:space="preserve">      </w:t>
      </w:r>
    </w:p>
    <w:p w:rsidR="00FB3FEC" w:rsidRDefault="00163AEB" w:rsidP="007F7126">
      <w:pPr>
        <w:tabs>
          <w:tab w:val="left" w:pos="8745"/>
        </w:tabs>
        <w:spacing w:line="360" w:lineRule="auto"/>
        <w:ind w:left="284"/>
      </w:pPr>
      <w:r>
        <w:t xml:space="preserve"> По плану повышения квалификации педагогов, воспитатели детского сада</w:t>
      </w:r>
      <w:r w:rsidR="00FB3FEC">
        <w:t xml:space="preserve">: </w:t>
      </w:r>
    </w:p>
    <w:p w:rsidR="00163AEB" w:rsidRDefault="00163AEB" w:rsidP="007F7126">
      <w:pPr>
        <w:tabs>
          <w:tab w:val="left" w:pos="8745"/>
        </w:tabs>
        <w:spacing w:line="360" w:lineRule="auto"/>
        <w:ind w:left="284"/>
      </w:pPr>
      <w:r>
        <w:t xml:space="preserve"> </w:t>
      </w:r>
      <w:proofErr w:type="spellStart"/>
      <w:r>
        <w:t>Гилазова</w:t>
      </w:r>
      <w:proofErr w:type="spellEnd"/>
      <w:r w:rsidR="007F7126">
        <w:t xml:space="preserve"> А.А.</w:t>
      </w:r>
      <w:r>
        <w:t>,</w:t>
      </w:r>
      <w:r w:rsidR="007F7126">
        <w:t xml:space="preserve"> </w:t>
      </w:r>
      <w:r>
        <w:t>Каримова</w:t>
      </w:r>
      <w:r w:rsidR="007F7126">
        <w:t xml:space="preserve"> И.В., Круглова М.В., </w:t>
      </w:r>
      <w:proofErr w:type="spellStart"/>
      <w:r w:rsidR="007F7126">
        <w:t>Садриева</w:t>
      </w:r>
      <w:proofErr w:type="spellEnd"/>
      <w:r w:rsidR="007F7126">
        <w:t xml:space="preserve"> Н.А.</w:t>
      </w:r>
      <w:r w:rsidR="00FB3FEC">
        <w:t xml:space="preserve"> </w:t>
      </w:r>
      <w:r>
        <w:t>прошли курсы повышен</w:t>
      </w:r>
      <w:r w:rsidR="007F7126">
        <w:t>ия квалификации.</w:t>
      </w:r>
    </w:p>
    <w:p w:rsidR="00163AEB" w:rsidRDefault="00163AEB" w:rsidP="00163AEB">
      <w:pPr>
        <w:spacing w:line="360" w:lineRule="auto"/>
        <w:jc w:val="both"/>
      </w:pPr>
      <w:r>
        <w:rPr>
          <w:color w:val="000000"/>
        </w:rPr>
        <w:t xml:space="preserve">           </w:t>
      </w:r>
      <w:r>
        <w:t xml:space="preserve">Учебный план на учебный год выполнен. </w:t>
      </w:r>
    </w:p>
    <w:p w:rsidR="00163AEB" w:rsidRDefault="00163AEB" w:rsidP="007F7126">
      <w:pPr>
        <w:spacing w:line="360" w:lineRule="auto"/>
        <w:ind w:firstLine="708"/>
      </w:pPr>
      <w:r>
        <w:t xml:space="preserve">В детском саду работа с родителями  велась систематически, тесно взаимодействуя с родительским комитетом. </w:t>
      </w:r>
      <w:r>
        <w:rPr>
          <w:color w:val="000000"/>
        </w:rPr>
        <w:t>Педагоги  постоянно старались вовлечь родителей в о</w:t>
      </w:r>
      <w:r>
        <w:t xml:space="preserve">бразовательно - воспитательный процесс.  Они ежедневно знакомили </w:t>
      </w:r>
      <w:proofErr w:type="gramStart"/>
      <w:r>
        <w:t>родителей</w:t>
      </w:r>
      <w:proofErr w:type="gramEnd"/>
      <w:r>
        <w:t xml:space="preserve"> что нового узнавали их дети. Родители с желанием помогали в оформлении  коллажей </w:t>
      </w:r>
      <w:r w:rsidR="007F7126">
        <w:t>по проектам. Приняли  участие</w:t>
      </w:r>
      <w:r>
        <w:t xml:space="preserve">  в конкурсе поделок «Умелые руки не знают скуки».</w:t>
      </w:r>
      <w:r>
        <w:rPr>
          <w:sz w:val="28"/>
          <w:szCs w:val="28"/>
        </w:rPr>
        <w:t xml:space="preserve"> </w:t>
      </w:r>
      <w:r>
        <w:t xml:space="preserve">Родители и воспитатели в своих группах </w:t>
      </w:r>
      <w:r w:rsidR="007F7126">
        <w:t>(</w:t>
      </w:r>
      <w:proofErr w:type="spellStart"/>
      <w:r>
        <w:t>соцсети</w:t>
      </w:r>
      <w:proofErr w:type="spellEnd"/>
      <w:r w:rsidR="007F7126">
        <w:t>)</w:t>
      </w:r>
      <w:r>
        <w:t xml:space="preserve">  общаются, передают информацию, фотографии.     </w:t>
      </w:r>
    </w:p>
    <w:p w:rsidR="00163AEB" w:rsidRPr="007F7126" w:rsidRDefault="00163AEB" w:rsidP="007F7126">
      <w:pPr>
        <w:spacing w:line="276" w:lineRule="auto"/>
        <w:ind w:firstLine="708"/>
        <w:jc w:val="both"/>
      </w:pPr>
      <w:r>
        <w:t>Детский сад участвовал во всех мероприятиях и  кон</w:t>
      </w:r>
      <w:r w:rsidR="007F7126">
        <w:t>курсах  предложенных МКУ «УО».</w:t>
      </w:r>
    </w:p>
    <w:p w:rsidR="007F7126" w:rsidRDefault="00163AEB" w:rsidP="00163AEB">
      <w:pPr>
        <w:spacing w:line="360" w:lineRule="auto"/>
      </w:pPr>
      <w:r>
        <w:t xml:space="preserve">Педагоги приняли активное участие </w:t>
      </w:r>
      <w:r w:rsidR="007F7126">
        <w:t>и выступили на РМО воспитателей.</w:t>
      </w:r>
    </w:p>
    <w:p w:rsidR="00163AEB" w:rsidRDefault="007F7126" w:rsidP="00163AEB">
      <w:pPr>
        <w:spacing w:line="360" w:lineRule="auto"/>
      </w:pPr>
      <w:r>
        <w:t xml:space="preserve">Воспитатель  </w:t>
      </w:r>
      <w:proofErr w:type="spellStart"/>
      <w:r>
        <w:t>Гилазова</w:t>
      </w:r>
      <w:proofErr w:type="spellEnd"/>
      <w:r>
        <w:t xml:space="preserve"> А.А. </w:t>
      </w:r>
      <w:r w:rsidR="00163AEB">
        <w:t xml:space="preserve">участвовала  в районном этапе </w:t>
      </w:r>
      <w:r>
        <w:t>конкурса «Воспитатель года</w:t>
      </w:r>
      <w:r w:rsidR="00163AEB">
        <w:t xml:space="preserve">»  </w:t>
      </w:r>
    </w:p>
    <w:p w:rsidR="00163AEB" w:rsidRDefault="00163AEB" w:rsidP="00163AEB">
      <w:pPr>
        <w:spacing w:line="360" w:lineRule="auto"/>
      </w:pPr>
      <w:r>
        <w:t xml:space="preserve">             В течение года деятельность педагогов изучена заведующей. Ею посещены режимные м</w:t>
      </w:r>
      <w:r w:rsidR="007F7126">
        <w:t>оменты, О</w:t>
      </w:r>
      <w:r>
        <w:t xml:space="preserve">ОД, прогулки праздники и развлечения. Медико - педагогический </w:t>
      </w:r>
      <w:proofErr w:type="gramStart"/>
      <w:r>
        <w:t>контроль за</w:t>
      </w:r>
      <w:proofErr w:type="gramEnd"/>
      <w:r>
        <w:t xml:space="preserve"> физкультурой проведен совместно с медсестрой.</w:t>
      </w:r>
    </w:p>
    <w:p w:rsidR="00163AEB" w:rsidRDefault="00163AEB" w:rsidP="00163AEB">
      <w:pPr>
        <w:spacing w:line="360" w:lineRule="auto"/>
        <w:ind w:firstLine="720"/>
      </w:pPr>
      <w:r>
        <w:t>Административно- хозяйственные мероприятия, запланированные на учебный год, выполнены.</w:t>
      </w:r>
      <w:r>
        <w:rPr>
          <w:color w:val="000000"/>
        </w:rPr>
        <w:t xml:space="preserve">  Обслуживание КТС, АПС, стрелец мониторинга проходило на договорной основе.</w:t>
      </w:r>
    </w:p>
    <w:p w:rsidR="00163AEB" w:rsidRDefault="00163AEB" w:rsidP="00163AEB">
      <w:pPr>
        <w:shd w:val="clear" w:color="auto" w:fill="FFFFFF"/>
        <w:autoSpaceDE w:val="0"/>
        <w:autoSpaceDN w:val="0"/>
        <w:adjustRightInd w:val="0"/>
        <w:spacing w:line="360" w:lineRule="auto"/>
        <w:ind w:firstLine="708"/>
        <w:rPr>
          <w:b/>
          <w:sz w:val="28"/>
          <w:szCs w:val="28"/>
        </w:rPr>
      </w:pPr>
      <w:r>
        <w:lastRenderedPageBreak/>
        <w:t xml:space="preserve">В целом, можно сказать, задачи, намеченные  педагогическим коллективом в течение года, выполнены. Повышение качества предоставляемых образовательных услуг, повышение эффективности системы оздоровительной работы остаются актуальными и в дальнейшем.                                                                              </w:t>
      </w:r>
      <w:r w:rsidR="007F7126">
        <w:t xml:space="preserve">                             </w:t>
      </w:r>
    </w:p>
    <w:p w:rsidR="00163AEB" w:rsidRDefault="007F7126" w:rsidP="00163AEB">
      <w:pPr>
        <w:spacing w:line="360" w:lineRule="auto"/>
        <w:ind w:left="708"/>
        <w:jc w:val="center"/>
        <w:rPr>
          <w:b/>
        </w:rPr>
      </w:pPr>
      <w:r>
        <w:rPr>
          <w:b/>
        </w:rPr>
        <w:t>ОСНОВНЫЕ ЗАДАЧИ   НА 2020-2021</w:t>
      </w:r>
      <w:r w:rsidR="00163AEB">
        <w:rPr>
          <w:b/>
        </w:rPr>
        <w:t xml:space="preserve"> УЧЕБНЫЙ ГОД</w:t>
      </w:r>
    </w:p>
    <w:p w:rsidR="00163AEB" w:rsidRDefault="00163AEB" w:rsidP="00163AEB">
      <w:pPr>
        <w:jc w:val="center"/>
        <w:rPr>
          <w:b/>
        </w:rPr>
      </w:pPr>
    </w:p>
    <w:p w:rsidR="00163AEB" w:rsidRDefault="00163AEB" w:rsidP="00163AEB">
      <w:pPr>
        <w:ind w:left="357"/>
      </w:pPr>
      <w:r>
        <w:t xml:space="preserve">   1. Максимально создать содержательно - </w:t>
      </w:r>
      <w:proofErr w:type="gramStart"/>
      <w:r>
        <w:t>насыщенную</w:t>
      </w:r>
      <w:proofErr w:type="gramEnd"/>
      <w:r>
        <w:t xml:space="preserve">  развивающую предметно </w:t>
      </w:r>
    </w:p>
    <w:p w:rsidR="00163AEB" w:rsidRDefault="00163AEB" w:rsidP="00163AEB">
      <w:r>
        <w:t xml:space="preserve">пространственную  среду, </w:t>
      </w:r>
      <w:proofErr w:type="gramStart"/>
      <w:r>
        <w:t>соответствующей</w:t>
      </w:r>
      <w:proofErr w:type="gramEnd"/>
      <w:r>
        <w:t xml:space="preserve"> требованиям ФГОС;</w:t>
      </w:r>
    </w:p>
    <w:p w:rsidR="00163AEB" w:rsidRDefault="00163AEB" w:rsidP="00163AEB">
      <w:pPr>
        <w:ind w:left="357"/>
      </w:pPr>
    </w:p>
    <w:p w:rsidR="00163AEB" w:rsidRDefault="00163AEB" w:rsidP="00163AEB">
      <w:pPr>
        <w:jc w:val="both"/>
        <w:rPr>
          <w:bCs/>
        </w:rPr>
      </w:pPr>
      <w:r>
        <w:rPr>
          <w:bCs/>
        </w:rPr>
        <w:t xml:space="preserve">         2. Продолжить работу над обеспечением физического и психического здоровья воспитанников </w:t>
      </w:r>
      <w:r>
        <w:rPr>
          <w:bCs/>
          <w:color w:val="000000"/>
        </w:rPr>
        <w:t>через сложившуюся в детском саду систему физкультурно-оздоровительной работы;</w:t>
      </w:r>
    </w:p>
    <w:p w:rsidR="00163AEB" w:rsidRDefault="00163AEB" w:rsidP="00163AEB">
      <w:pPr>
        <w:jc w:val="both"/>
        <w:rPr>
          <w:b/>
          <w:bCs/>
        </w:rPr>
      </w:pPr>
    </w:p>
    <w:p w:rsidR="00163AEB" w:rsidRPr="007F7126" w:rsidRDefault="00163AEB" w:rsidP="007F7126">
      <w:pPr>
        <w:ind w:left="426"/>
        <w:jc w:val="both"/>
        <w:rPr>
          <w:bCs/>
        </w:rPr>
      </w:pPr>
      <w:r>
        <w:rPr>
          <w:bCs/>
        </w:rPr>
        <w:t xml:space="preserve">  3. Способствовать созданию разнообразной совместной деятельности с родителями для</w:t>
      </w:r>
      <w:r w:rsidR="007F7126">
        <w:rPr>
          <w:bCs/>
        </w:rPr>
        <w:t xml:space="preserve"> </w:t>
      </w:r>
      <w:r>
        <w:rPr>
          <w:bCs/>
        </w:rPr>
        <w:t>успешного развития и реализации личности ребенка, с учетом                                                              УМК по обучению детей государственным языкам РТ и этнокульт</w:t>
      </w:r>
      <w:r w:rsidR="007F7126">
        <w:rPr>
          <w:bCs/>
        </w:rPr>
        <w:t>урных региональных составляющих.</w:t>
      </w:r>
    </w:p>
    <w:p w:rsidR="00163AEB" w:rsidRDefault="00163AEB" w:rsidP="00163AEB">
      <w:pPr>
        <w:jc w:val="both"/>
        <w:rPr>
          <w:bCs/>
        </w:rPr>
      </w:pPr>
    </w:p>
    <w:p w:rsidR="00163AEB" w:rsidRPr="007F7126" w:rsidRDefault="00163AEB" w:rsidP="007F7126">
      <w:pPr>
        <w:ind w:left="426"/>
        <w:jc w:val="both"/>
        <w:rPr>
          <w:bCs/>
        </w:rPr>
      </w:pPr>
      <w:r>
        <w:rPr>
          <w:bCs/>
        </w:rPr>
        <w:t>4. Повышать качество образования через</w:t>
      </w:r>
      <w:r>
        <w:rPr>
          <w:bCs/>
          <w:color w:val="000000"/>
        </w:rPr>
        <w:t xml:space="preserve"> обмен опытом работы педагогов по повышению личной профессиональной компетентности в условиях ФГОС </w:t>
      </w:r>
      <w:proofErr w:type="gramStart"/>
      <w:r>
        <w:rPr>
          <w:bCs/>
          <w:color w:val="000000"/>
        </w:rPr>
        <w:t>ДО</w:t>
      </w:r>
      <w:proofErr w:type="gramEnd"/>
      <w:r>
        <w:rPr>
          <w:bCs/>
          <w:color w:val="000000"/>
        </w:rPr>
        <w:t xml:space="preserve">, </w:t>
      </w:r>
      <w:proofErr w:type="gramStart"/>
      <w:r>
        <w:rPr>
          <w:bCs/>
          <w:color w:val="000000"/>
        </w:rPr>
        <w:t>путем</w:t>
      </w:r>
      <w:proofErr w:type="gramEnd"/>
      <w:r>
        <w:rPr>
          <w:bCs/>
          <w:color w:val="000000"/>
        </w:rPr>
        <w:t xml:space="preserve"> посещения занятий педагогов базового детского сада</w:t>
      </w:r>
      <w:r w:rsidR="007F7126">
        <w:rPr>
          <w:bCs/>
        </w:rPr>
        <w:t>.</w:t>
      </w:r>
    </w:p>
    <w:p w:rsidR="00163AEB" w:rsidRDefault="00163AEB" w:rsidP="00163AEB">
      <w:pPr>
        <w:jc w:val="both"/>
        <w:rPr>
          <w:b/>
        </w:rPr>
      </w:pPr>
    </w:p>
    <w:p w:rsidR="00163AEB" w:rsidRDefault="00163AEB" w:rsidP="00163AEB">
      <w:pPr>
        <w:jc w:val="both"/>
        <w:rPr>
          <w:b/>
        </w:rPr>
      </w:pPr>
    </w:p>
    <w:p w:rsidR="00163AEB" w:rsidRDefault="00163AEB" w:rsidP="00163AEB">
      <w:pPr>
        <w:tabs>
          <w:tab w:val="left" w:pos="0"/>
        </w:tabs>
        <w:spacing w:line="360" w:lineRule="auto"/>
        <w:jc w:val="center"/>
        <w:rPr>
          <w:b/>
          <w:lang w:val="tt-RU"/>
        </w:rPr>
      </w:pPr>
      <w:r>
        <w:rPr>
          <w:b/>
          <w:lang w:val="tt-RU"/>
        </w:rPr>
        <w:t>1. РАБОТА С КАДРАМИ</w:t>
      </w:r>
    </w:p>
    <w:p w:rsidR="00163AEB" w:rsidRDefault="00163AEB" w:rsidP="00163AEB"/>
    <w:tbl>
      <w:tblPr>
        <w:tblW w:w="1035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0"/>
        <w:gridCol w:w="31"/>
        <w:gridCol w:w="5955"/>
        <w:gridCol w:w="1408"/>
        <w:gridCol w:w="9"/>
        <w:gridCol w:w="2117"/>
        <w:gridCol w:w="10"/>
      </w:tblGrid>
      <w:tr w:rsidR="00163AEB" w:rsidTr="00272DFD">
        <w:trPr>
          <w:gridAfter w:val="1"/>
          <w:wAfter w:w="10" w:type="dxa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b/>
              </w:rPr>
            </w:pPr>
            <w:r>
              <w:rPr>
                <w:b/>
              </w:rPr>
              <w:t xml:space="preserve">№ </w:t>
            </w: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163AEB" w:rsidTr="00272DFD">
        <w:trPr>
          <w:gridAfter w:val="1"/>
          <w:wAfter w:w="10" w:type="dxa"/>
          <w:trHeight w:val="982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 w:rsidP="00272DFD">
            <w:pPr>
              <w:jc w:val="center"/>
            </w:pPr>
            <w:r>
              <w:t>1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Обучение на курсах повышения квалификации:</w:t>
            </w:r>
          </w:p>
          <w:p w:rsidR="00163AEB" w:rsidRDefault="00272DFD">
            <w:r>
              <w:t xml:space="preserve">Заведующая </w:t>
            </w:r>
            <w:proofErr w:type="spellStart"/>
            <w:r>
              <w:t>Ахатова</w:t>
            </w:r>
            <w:proofErr w:type="spellEnd"/>
            <w:r>
              <w:t xml:space="preserve"> Э.Р.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272DFD">
            <w:r>
              <w:t>По графику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272DFD">
            <w:r>
              <w:t>Заведующая</w:t>
            </w:r>
          </w:p>
        </w:tc>
      </w:tr>
      <w:tr w:rsidR="00163AEB" w:rsidTr="00272DFD">
        <w:trPr>
          <w:gridAfter w:val="1"/>
          <w:wAfter w:w="10" w:type="dxa"/>
          <w:trHeight w:val="774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>
            <w:pPr>
              <w:jc w:val="center"/>
            </w:pPr>
            <w:r>
              <w:t>2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Участие в работе РМО, семинаров, конференций,  в выставках, конкурсах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в течение года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заведующий</w:t>
            </w:r>
          </w:p>
          <w:p w:rsidR="00163AEB" w:rsidRDefault="00163AEB">
            <w:r>
              <w:t>воспитатели</w:t>
            </w:r>
          </w:p>
        </w:tc>
      </w:tr>
      <w:tr w:rsidR="00163AEB" w:rsidTr="00272DFD">
        <w:trPr>
          <w:gridAfter w:val="1"/>
          <w:wAfter w:w="10" w:type="dxa"/>
          <w:trHeight w:val="774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>
            <w:pPr>
              <w:jc w:val="center"/>
            </w:pPr>
            <w:r>
              <w:t>3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Участие в проведении открытых мероприятий, педсоветов, творческих отчётов, </w:t>
            </w:r>
            <w:proofErr w:type="spellStart"/>
            <w:r>
              <w:t>взаимопосещений</w:t>
            </w:r>
            <w:proofErr w:type="spellEnd"/>
            <w:r>
              <w:t xml:space="preserve">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по плану</w:t>
            </w:r>
          </w:p>
          <w:p w:rsidR="00163AEB" w:rsidRDefault="00163AEB"/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заведующий</w:t>
            </w:r>
          </w:p>
          <w:p w:rsidR="00163AEB" w:rsidRDefault="00163AEB">
            <w:r>
              <w:t>воспитатели</w:t>
            </w:r>
          </w:p>
          <w:p w:rsidR="00163AEB" w:rsidRDefault="00163AEB">
            <w:proofErr w:type="spellStart"/>
            <w:r>
              <w:t>музрук</w:t>
            </w:r>
            <w:proofErr w:type="spellEnd"/>
          </w:p>
        </w:tc>
      </w:tr>
      <w:tr w:rsidR="00163AEB" w:rsidTr="00272DFD">
        <w:trPr>
          <w:gridAfter w:val="1"/>
          <w:wAfter w:w="10" w:type="dxa"/>
          <w:trHeight w:val="774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>
            <w:pPr>
              <w:jc w:val="center"/>
            </w:pPr>
            <w:r>
              <w:t>4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Изучение и обсуждение новинок методической литературы, материалов по УМК, журнала «Дошкольное воспитание» и др.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в течение года</w:t>
            </w:r>
          </w:p>
          <w:p w:rsidR="00163AEB" w:rsidRDefault="00163AEB"/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заведующий</w:t>
            </w:r>
          </w:p>
          <w:p w:rsidR="00163AEB" w:rsidRDefault="00163AEB">
            <w:r>
              <w:t>воспитатели</w:t>
            </w:r>
          </w:p>
          <w:p w:rsidR="00163AEB" w:rsidRDefault="00163AEB"/>
        </w:tc>
      </w:tr>
      <w:tr w:rsidR="00163AEB" w:rsidTr="00272DFD">
        <w:trPr>
          <w:gridAfter w:val="1"/>
          <w:wAfter w:w="10" w:type="dxa"/>
          <w:trHeight w:val="774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>
            <w:pPr>
              <w:jc w:val="center"/>
            </w:pPr>
            <w:r>
              <w:t>5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ind w:left="74"/>
            </w:pPr>
            <w:r>
              <w:t>Самообразовательная работа педагогов по индивидуальным  планам. Подготовка педагогами отчетов  за год.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в течение года</w:t>
            </w:r>
          </w:p>
          <w:p w:rsidR="00163AEB" w:rsidRDefault="00163AEB"/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заведующий </w:t>
            </w:r>
          </w:p>
          <w:p w:rsidR="00163AEB" w:rsidRDefault="00163AEB">
            <w:r>
              <w:t>воспитатели</w:t>
            </w:r>
          </w:p>
          <w:p w:rsidR="00163AEB" w:rsidRDefault="00163AEB">
            <w:r>
              <w:t xml:space="preserve"> </w:t>
            </w:r>
          </w:p>
        </w:tc>
      </w:tr>
      <w:tr w:rsidR="00163AEB" w:rsidTr="00272DFD">
        <w:trPr>
          <w:gridAfter w:val="1"/>
          <w:wAfter w:w="10" w:type="dxa"/>
          <w:trHeight w:val="774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>
            <w:pPr>
              <w:jc w:val="center"/>
            </w:pPr>
            <w:r>
              <w:t>6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Разработка и корректировка  календарно – тематического планирования   работы с учётом ФГОС.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август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заведующий</w:t>
            </w:r>
          </w:p>
          <w:p w:rsidR="00163AEB" w:rsidRDefault="00163AEB">
            <w:r>
              <w:t>воспитатели</w:t>
            </w:r>
          </w:p>
          <w:p w:rsidR="00163AEB" w:rsidRDefault="00163AEB"/>
        </w:tc>
      </w:tr>
      <w:tr w:rsidR="00163AEB" w:rsidTr="00272DFD">
        <w:trPr>
          <w:gridAfter w:val="1"/>
          <w:wAfter w:w="10" w:type="dxa"/>
          <w:trHeight w:val="76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>
            <w:pPr>
              <w:jc w:val="center"/>
            </w:pPr>
            <w:r>
              <w:t>7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Неделя  </w:t>
            </w:r>
            <w:proofErr w:type="spellStart"/>
            <w:r>
              <w:t>взаимопосещений</w:t>
            </w:r>
            <w:proofErr w:type="spellEnd"/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44D47">
            <w:r>
              <w:t>1 раз в квартал</w:t>
            </w:r>
            <w:r w:rsidR="00163AEB">
              <w:t xml:space="preserve"> </w:t>
            </w:r>
          </w:p>
          <w:p w:rsidR="00163AEB" w:rsidRDefault="00163AEB">
            <w:r>
              <w:rPr>
                <w:sz w:val="20"/>
                <w:szCs w:val="20"/>
              </w:rPr>
              <w:t>(2 неделя первого м-</w:t>
            </w:r>
            <w:proofErr w:type="spellStart"/>
            <w:r>
              <w:rPr>
                <w:sz w:val="20"/>
                <w:szCs w:val="20"/>
              </w:rPr>
              <w:t>ца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заведующий</w:t>
            </w:r>
          </w:p>
          <w:p w:rsidR="00163AEB" w:rsidRDefault="00163AEB"/>
        </w:tc>
      </w:tr>
      <w:tr w:rsidR="00163AEB" w:rsidTr="00272DFD">
        <w:trPr>
          <w:gridAfter w:val="1"/>
          <w:wAfter w:w="10" w:type="dxa"/>
          <w:trHeight w:val="76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>
            <w:pPr>
              <w:jc w:val="center"/>
            </w:pPr>
            <w:r>
              <w:lastRenderedPageBreak/>
              <w:t>8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Под</w:t>
            </w:r>
            <w:r w:rsidR="00272DFD">
              <w:t>готовка к аттестации педагогов</w:t>
            </w:r>
          </w:p>
          <w:p w:rsidR="00163AEB" w:rsidRDefault="00163AEB"/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272DFD">
            <w:r>
              <w:t>Не планируется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>
            <w:r>
              <w:t>-</w:t>
            </w:r>
          </w:p>
          <w:p w:rsidR="00163AEB" w:rsidRDefault="00163AEB"/>
        </w:tc>
      </w:tr>
      <w:tr w:rsidR="00163AEB" w:rsidTr="00272DFD">
        <w:trPr>
          <w:gridAfter w:val="1"/>
          <w:wAfter w:w="10" w:type="dxa"/>
          <w:trHeight w:val="76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>
            <w:pPr>
              <w:jc w:val="center"/>
            </w:pPr>
            <w:r>
              <w:t>9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Текущие инструктажи </w:t>
            </w:r>
            <w:proofErr w:type="gramStart"/>
            <w:r>
              <w:t>по</w:t>
            </w:r>
            <w:proofErr w:type="gramEnd"/>
            <w:r>
              <w:t xml:space="preserve"> </w:t>
            </w:r>
            <w:proofErr w:type="gramStart"/>
            <w:r>
              <w:t>ОТ</w:t>
            </w:r>
            <w:proofErr w:type="gramEnd"/>
            <w:r>
              <w:t xml:space="preserve"> и охране жизни и здоровья детей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2 раза в год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заведующий</w:t>
            </w:r>
          </w:p>
          <w:p w:rsidR="00163AEB" w:rsidRDefault="00163AEB"/>
        </w:tc>
      </w:tr>
      <w:tr w:rsidR="00163AEB" w:rsidTr="00272DFD">
        <w:trPr>
          <w:gridAfter w:val="1"/>
          <w:wAfter w:w="10" w:type="dxa"/>
          <w:trHeight w:val="76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>
            <w:pPr>
              <w:jc w:val="center"/>
            </w:pPr>
            <w:r>
              <w:t>10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Малые аппаратные совещания при заведующей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  <w:r>
              <w:t>1 раз в неделю</w:t>
            </w:r>
          </w:p>
          <w:p w:rsidR="00163AEB" w:rsidRDefault="00163AEB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  <w:tr w:rsidR="00163AEB" w:rsidTr="00272DFD">
        <w:trPr>
          <w:gridAfter w:val="1"/>
          <w:wAfter w:w="10" w:type="dxa"/>
          <w:trHeight w:val="76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272DFD">
            <w:pPr>
              <w:jc w:val="center"/>
            </w:pPr>
            <w:r>
              <w:t>11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Ознакомить критериями оценки эффективности деятельности работников и создать комиссию оценки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272DFD">
            <w:pPr>
              <w:tabs>
                <w:tab w:val="left" w:pos="435"/>
              </w:tabs>
              <w:jc w:val="center"/>
            </w:pPr>
            <w:r>
              <w:t>Август-сентябрь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  <w:tr w:rsidR="00163AEB" w:rsidTr="00272DFD">
        <w:trPr>
          <w:gridAfter w:val="1"/>
          <w:wAfter w:w="10" w:type="dxa"/>
          <w:trHeight w:val="76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5450A2">
            <w:pPr>
              <w:jc w:val="center"/>
            </w:pPr>
            <w:r>
              <w:t>12</w:t>
            </w:r>
          </w:p>
        </w:tc>
        <w:tc>
          <w:tcPr>
            <w:tcW w:w="5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Участие в различных акциях и профилактических мероприятиях по линии ОГИБДД</w:t>
            </w:r>
          </w:p>
          <w:p w:rsidR="00163AEB" w:rsidRDefault="00163AEB">
            <w:pPr>
              <w:jc w:val="both"/>
            </w:pPr>
            <w:r>
              <w:t xml:space="preserve"> 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tabs>
                <w:tab w:val="left" w:pos="435"/>
              </w:tabs>
              <w:jc w:val="center"/>
            </w:pPr>
            <w:r>
              <w:t>постоянно</w:t>
            </w:r>
          </w:p>
          <w:p w:rsidR="00163AEB" w:rsidRDefault="00163AEB">
            <w:pPr>
              <w:tabs>
                <w:tab w:val="left" w:pos="435"/>
              </w:tabs>
              <w:jc w:val="center"/>
            </w:pPr>
          </w:p>
          <w:p w:rsidR="00163AEB" w:rsidRDefault="00163AEB">
            <w:pPr>
              <w:tabs>
                <w:tab w:val="left" w:pos="435"/>
              </w:tabs>
              <w:jc w:val="center"/>
            </w:pPr>
          </w:p>
          <w:p w:rsidR="00163AEB" w:rsidRDefault="00163AEB">
            <w:pPr>
              <w:tabs>
                <w:tab w:val="left" w:pos="435"/>
              </w:tabs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коллектив</w:t>
            </w:r>
          </w:p>
        </w:tc>
      </w:tr>
      <w:tr w:rsidR="00163AEB" w:rsidTr="00272DFD">
        <w:tc>
          <w:tcPr>
            <w:tcW w:w="10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sz w:val="32"/>
                <w:szCs w:val="32"/>
              </w:rPr>
            </w:pPr>
            <w:r>
              <w:rPr>
                <w:b/>
              </w:rPr>
              <w:t>2</w:t>
            </w:r>
            <w:r>
              <w:rPr>
                <w:b/>
                <w:lang w:val="tt-RU"/>
              </w:rPr>
              <w:t xml:space="preserve">.  </w:t>
            </w:r>
            <w:r>
              <w:rPr>
                <w:b/>
              </w:rPr>
              <w:t>ОРГАНИЗАЦИОННО-ПЕДАГОГИЧЕСКАЯ РАБОТА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272DFD">
            <w:pPr>
              <w:jc w:val="center"/>
            </w:pPr>
            <w:r>
              <w:t>1.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Проверка готовности к новому учебному году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272DFD">
            <w:pPr>
              <w:jc w:val="center"/>
            </w:pPr>
            <w:r>
              <w:t>август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заведующий, председатель ПК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FE4F84">
            <w:pPr>
              <w:jc w:val="center"/>
            </w:pPr>
            <w:r>
              <w:t>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FE4F84">
            <w:r>
              <w:t>Пересадить цветы в зимнем саду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август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FE4F84">
            <w:pPr>
              <w:jc w:val="center"/>
            </w:pPr>
            <w:r>
              <w:t>Старшая медсестра</w:t>
            </w:r>
          </w:p>
          <w:p w:rsidR="00FE4F84" w:rsidRDefault="00FE4F84">
            <w:pPr>
              <w:jc w:val="center"/>
            </w:pPr>
            <w:r>
              <w:t>Уборщик</w:t>
            </w:r>
          </w:p>
          <w:p w:rsidR="00FE4F84" w:rsidRDefault="00FE4F84">
            <w:pPr>
              <w:jc w:val="center"/>
            </w:pPr>
            <w:r>
              <w:t>Младшие воспитатели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FE4F84">
            <w:pPr>
              <w:jc w:val="center"/>
            </w:pPr>
            <w:r>
              <w:t>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Организация работы сайта   МБДОУ 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систематически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5450A2">
            <w:pPr>
              <w:jc w:val="center"/>
            </w:pPr>
            <w:r>
              <w:t>4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Анализ семей и выявление  социально - неблагополучных семей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сентябрь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5450A2">
            <w:pPr>
              <w:jc w:val="center"/>
            </w:pPr>
            <w:r>
              <w:t>5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Обновление уголков   по ПДД 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 нач.уч года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5450A2">
            <w:pPr>
              <w:jc w:val="center"/>
            </w:pPr>
            <w:r>
              <w:t>6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Оформить коллаж или выставки по итогам проектов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своевременно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воспитатели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5450A2">
            <w:pPr>
              <w:jc w:val="center"/>
            </w:pPr>
            <w:r>
              <w:t>7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tabs>
                <w:tab w:val="left" w:pos="8010"/>
              </w:tabs>
              <w:rPr>
                <w:sz w:val="28"/>
              </w:rPr>
            </w:pPr>
            <w:r>
              <w:t xml:space="preserve">Оформить “Уголки здоровья” в  группах  и </w:t>
            </w:r>
            <w:proofErr w:type="gramStart"/>
            <w:r>
              <w:t>контролировать  за</w:t>
            </w:r>
            <w:proofErr w:type="gramEnd"/>
            <w:r>
              <w:t xml:space="preserve"> обновлением  материала</w:t>
            </w:r>
          </w:p>
          <w:p w:rsidR="00163AEB" w:rsidRDefault="00163AEB">
            <w:pPr>
              <w:tabs>
                <w:tab w:val="left" w:pos="8010"/>
              </w:tabs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ежемесячно-2гр.р.в.,</w:t>
            </w:r>
          </w:p>
          <w:p w:rsidR="00163AEB" w:rsidRDefault="00163AEB">
            <w:pPr>
              <w:jc w:val="center"/>
            </w:pPr>
            <w:r>
              <w:t>ежеквартально- 1мл</w:t>
            </w:r>
            <w:proofErr w:type="gramStart"/>
            <w:r>
              <w:t>.г</w:t>
            </w:r>
            <w:proofErr w:type="gramEnd"/>
            <w:r>
              <w:t>р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tabs>
                <w:tab w:val="left" w:pos="375"/>
              </w:tabs>
              <w:jc w:val="center"/>
            </w:pPr>
            <w:r>
              <w:t>медсестра,</w:t>
            </w:r>
          </w:p>
          <w:p w:rsidR="00163AEB" w:rsidRDefault="00163AEB">
            <w:pPr>
              <w:tabs>
                <w:tab w:val="left" w:pos="375"/>
              </w:tabs>
              <w:jc w:val="center"/>
            </w:pPr>
            <w:r>
              <w:t>заведующая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5450A2">
            <w:pPr>
              <w:jc w:val="center"/>
            </w:pPr>
            <w:r>
              <w:t>8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5450A2">
            <w:pPr>
              <w:tabs>
                <w:tab w:val="left" w:pos="8010"/>
              </w:tabs>
            </w:pPr>
            <w:r>
              <w:t>Оформить уголки для родителей</w:t>
            </w:r>
            <w:r w:rsidR="00EA43B3">
              <w:t xml:space="preserve"> на двух государственных языках (татарский, русский)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EA43B3">
            <w:pPr>
              <w:jc w:val="center"/>
            </w:pPr>
            <w:r>
              <w:t>сентябрь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EA43B3">
            <w:pPr>
              <w:tabs>
                <w:tab w:val="left" w:pos="375"/>
              </w:tabs>
              <w:jc w:val="center"/>
            </w:pPr>
            <w:r>
              <w:t>воспитатели</w:t>
            </w:r>
          </w:p>
        </w:tc>
      </w:tr>
      <w:tr w:rsidR="00163AEB" w:rsidTr="00272DFD">
        <w:tc>
          <w:tcPr>
            <w:tcW w:w="10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tabs>
                <w:tab w:val="left" w:pos="375"/>
              </w:tabs>
              <w:jc w:val="center"/>
              <w:rPr>
                <w:b/>
              </w:rPr>
            </w:pPr>
            <w:r>
              <w:rPr>
                <w:b/>
              </w:rPr>
              <w:t>ПЕДАГОГИЧЕСКИЕ СОВЕТЫ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Pr="00DF1509" w:rsidRDefault="00163AEB" w:rsidP="00DF1509">
            <w:pPr>
              <w:tabs>
                <w:tab w:val="left" w:pos="8010"/>
              </w:tabs>
              <w:jc w:val="center"/>
              <w:rPr>
                <w:b/>
                <w:i/>
              </w:rPr>
            </w:pPr>
            <w:r w:rsidRPr="00DF1509">
              <w:rPr>
                <w:b/>
                <w:i/>
              </w:rPr>
              <w:t>№1. «Основные н</w:t>
            </w:r>
            <w:r w:rsidR="00026959">
              <w:rPr>
                <w:b/>
                <w:i/>
              </w:rPr>
              <w:t>аправления работы МБДОУ на  2020-2021</w:t>
            </w:r>
            <w:r w:rsidRPr="00DF1509">
              <w:rPr>
                <w:b/>
                <w:i/>
              </w:rPr>
              <w:t xml:space="preserve"> учебный год»</w:t>
            </w:r>
          </w:p>
          <w:p w:rsidR="00163AEB" w:rsidRDefault="00163AEB">
            <w:pPr>
              <w:tabs>
                <w:tab w:val="left" w:pos="8010"/>
              </w:tabs>
            </w:pPr>
            <w:r>
              <w:t xml:space="preserve">- </w:t>
            </w:r>
            <w:r w:rsidR="00DF1509">
              <w:t>Выборы председателя и секретаря педсовета.</w:t>
            </w:r>
          </w:p>
          <w:p w:rsidR="00DF1509" w:rsidRDefault="00DF1509">
            <w:pPr>
              <w:tabs>
                <w:tab w:val="left" w:pos="8010"/>
              </w:tabs>
            </w:pPr>
            <w:r>
              <w:t>- Анализ проведения летней оздоровительной работы с детьми.</w:t>
            </w:r>
          </w:p>
          <w:p w:rsidR="00163AEB" w:rsidRDefault="00163AEB">
            <w:pPr>
              <w:tabs>
                <w:tab w:val="left" w:pos="8010"/>
              </w:tabs>
            </w:pPr>
            <w:r>
              <w:t>- Утвержден</w:t>
            </w:r>
            <w:r w:rsidR="00DF1509">
              <w:t>ие годового плана работы на 2020-2021</w:t>
            </w:r>
            <w:r>
              <w:t xml:space="preserve"> учебный год, перспективных планов педагогов ДОУ, сетки  </w:t>
            </w:r>
            <w:r w:rsidR="00DF1509">
              <w:t>О</w:t>
            </w:r>
            <w:r>
              <w:t>ОД, режима дня и других нормативных актов к учебному году.</w:t>
            </w:r>
          </w:p>
          <w:p w:rsidR="00163AEB" w:rsidRDefault="00163AEB">
            <w:pPr>
              <w:tabs>
                <w:tab w:val="left" w:pos="8010"/>
              </w:tabs>
            </w:pPr>
            <w:r>
              <w:t>- Обзор августовской конференции работников образовательных учреждений.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DF1509">
            <w:pPr>
              <w:jc w:val="center"/>
            </w:pPr>
            <w:r>
              <w:t xml:space="preserve">31 </w:t>
            </w:r>
            <w:r w:rsidR="00163AEB">
              <w:t>август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984928">
            <w:pPr>
              <w:tabs>
                <w:tab w:val="left" w:pos="375"/>
              </w:tabs>
              <w:jc w:val="center"/>
            </w:pPr>
            <w:r>
              <w:t>З</w:t>
            </w:r>
            <w:r w:rsidR="00163AEB">
              <w:t>аведующий</w:t>
            </w:r>
          </w:p>
          <w:p w:rsidR="00984928" w:rsidRDefault="00984928">
            <w:pPr>
              <w:tabs>
                <w:tab w:val="left" w:pos="375"/>
              </w:tabs>
              <w:jc w:val="center"/>
            </w:pPr>
            <w:r>
              <w:t xml:space="preserve">Воспитатели </w:t>
            </w:r>
          </w:p>
          <w:p w:rsidR="00984928" w:rsidRDefault="00984928">
            <w:pPr>
              <w:tabs>
                <w:tab w:val="left" w:pos="375"/>
              </w:tabs>
              <w:jc w:val="center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tabs>
                <w:tab w:val="left" w:pos="8010"/>
              </w:tabs>
            </w:pPr>
            <w:r>
              <w:t>Подготовка к педсовету</w:t>
            </w:r>
          </w:p>
          <w:p w:rsidR="00163AEB" w:rsidRDefault="00163AEB">
            <w:pPr>
              <w:tabs>
                <w:tab w:val="left" w:pos="8010"/>
              </w:tabs>
            </w:pPr>
            <w:r>
              <w:t xml:space="preserve">- Разработка годового плана работы ДОУ на новый </w:t>
            </w:r>
            <w:r>
              <w:lastRenderedPageBreak/>
              <w:t>учебный год.</w:t>
            </w:r>
          </w:p>
          <w:p w:rsidR="00163AEB" w:rsidRDefault="00163AEB">
            <w:pPr>
              <w:tabs>
                <w:tab w:val="left" w:pos="8010"/>
              </w:tabs>
            </w:pPr>
            <w:r>
              <w:t>- Консультации для воспитателей: «Составление перспективного плана в соответствии с ФГОС», «Планирование образовательной деятельности в соответствии  с СанПиН, с ФГОС</w:t>
            </w:r>
            <w:r w:rsidR="00DF1509">
              <w:t xml:space="preserve"> в период пандемии</w:t>
            </w:r>
            <w:r>
              <w:t>».</w:t>
            </w:r>
          </w:p>
          <w:p w:rsidR="00163AEB" w:rsidRDefault="00163AEB">
            <w:pPr>
              <w:tabs>
                <w:tab w:val="left" w:pos="8010"/>
              </w:tabs>
              <w:rPr>
                <w:b/>
              </w:rPr>
            </w:pPr>
            <w:r>
              <w:t>- «Создание в группах пространственно - развивающей среды», «Сетка ОД и режим дня», «Требования к оформлению уголков для родителей».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 w:rsidP="00984928">
            <w:pPr>
              <w:tabs>
                <w:tab w:val="left" w:pos="375"/>
              </w:tabs>
              <w:jc w:val="center"/>
            </w:pPr>
            <w:r>
              <w:t>заведующий</w:t>
            </w:r>
          </w:p>
        </w:tc>
      </w:tr>
      <w:tr w:rsidR="00163AEB" w:rsidTr="00272DFD">
        <w:trPr>
          <w:trHeight w:val="197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lastRenderedPageBreak/>
              <w:t>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1509" w:rsidRDefault="00163AEB" w:rsidP="00DF1509">
            <w:pPr>
              <w:tabs>
                <w:tab w:val="left" w:pos="8010"/>
              </w:tabs>
              <w:jc w:val="center"/>
              <w:rPr>
                <w:b/>
                <w:i/>
              </w:rPr>
            </w:pPr>
            <w:r w:rsidRPr="00DF1509">
              <w:rPr>
                <w:b/>
                <w:i/>
              </w:rPr>
              <w:t>№2</w:t>
            </w:r>
            <w:r w:rsidR="00DF1509" w:rsidRPr="00DF1509">
              <w:rPr>
                <w:b/>
                <w:i/>
              </w:rPr>
              <w:t xml:space="preserve">. Круглый стол </w:t>
            </w:r>
          </w:p>
          <w:p w:rsidR="00163AEB" w:rsidRDefault="00DF1509" w:rsidP="00DF1509">
            <w:pPr>
              <w:tabs>
                <w:tab w:val="left" w:pos="8010"/>
              </w:tabs>
              <w:jc w:val="center"/>
              <w:rPr>
                <w:b/>
                <w:i/>
              </w:rPr>
            </w:pPr>
            <w:r w:rsidRPr="00DF1509">
              <w:rPr>
                <w:b/>
                <w:i/>
              </w:rPr>
              <w:t>«Роль подвижной игры в жизни ребёнка»</w:t>
            </w:r>
          </w:p>
          <w:p w:rsidR="00DF1509" w:rsidRDefault="00DF1509" w:rsidP="00DF1509">
            <w:pPr>
              <w:tabs>
                <w:tab w:val="left" w:pos="8010"/>
              </w:tabs>
              <w:rPr>
                <w:b/>
              </w:rPr>
            </w:pPr>
            <w:r>
              <w:rPr>
                <w:b/>
              </w:rPr>
              <w:t>Задачи: Совершенствовать работу по физическому воспитанию детей, формирование представлений и основ здорового образа жизни воспитанников.</w:t>
            </w:r>
          </w:p>
          <w:p w:rsidR="00984928" w:rsidRDefault="00984928" w:rsidP="00DF1509">
            <w:pPr>
              <w:tabs>
                <w:tab w:val="left" w:pos="8010"/>
              </w:tabs>
            </w:pPr>
            <w:r>
              <w:t>-Выполнение решений предыдущего педсовета.</w:t>
            </w:r>
          </w:p>
          <w:p w:rsidR="00984928" w:rsidRDefault="00984928" w:rsidP="00DF1509">
            <w:pPr>
              <w:tabs>
                <w:tab w:val="left" w:pos="8010"/>
              </w:tabs>
            </w:pPr>
            <w:r>
              <w:t>-Анализ диагностики детей на начало года, адаптация, карты нервно-психического развития, группы риска.</w:t>
            </w:r>
          </w:p>
          <w:p w:rsidR="00984928" w:rsidRDefault="00984928" w:rsidP="00DF1509">
            <w:pPr>
              <w:tabs>
                <w:tab w:val="left" w:pos="8010"/>
              </w:tabs>
            </w:pPr>
            <w:r>
              <w:t>-Итоги тематического контроля: «Организация контроля в ДОУ по развитию двигательной активности детей»</w:t>
            </w:r>
          </w:p>
          <w:p w:rsidR="00984928" w:rsidRDefault="00984928" w:rsidP="00DF1509">
            <w:pPr>
              <w:tabs>
                <w:tab w:val="left" w:pos="8010"/>
              </w:tabs>
            </w:pPr>
            <w:r>
              <w:t>- «Подвижная игра, как средство приобщения детей к здоровому образу жизни» (из опыта работы)</w:t>
            </w:r>
          </w:p>
          <w:p w:rsidR="00984928" w:rsidRDefault="00984928" w:rsidP="00DF1509">
            <w:pPr>
              <w:tabs>
                <w:tab w:val="left" w:pos="8010"/>
              </w:tabs>
            </w:pPr>
            <w:r>
              <w:t>- «Формирование привычки к здоровому образу жизни» (из опыта работы)</w:t>
            </w:r>
          </w:p>
          <w:p w:rsidR="00DF1509" w:rsidRDefault="00984928">
            <w:pPr>
              <w:tabs>
                <w:tab w:val="left" w:pos="8010"/>
              </w:tabs>
            </w:pPr>
            <w:r>
              <w:t>- круглый стол «Знатоки подвижных игр для раннего и младшего дошкольного возраста»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  <w:r>
              <w:t>декабрь</w:t>
            </w: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984928">
            <w:pPr>
              <w:tabs>
                <w:tab w:val="left" w:pos="375"/>
              </w:tabs>
              <w:jc w:val="center"/>
            </w:pPr>
            <w:r>
              <w:t>Заведующая</w:t>
            </w:r>
          </w:p>
          <w:p w:rsidR="00984928" w:rsidRDefault="00984928">
            <w:pPr>
              <w:tabs>
                <w:tab w:val="left" w:pos="375"/>
              </w:tabs>
              <w:jc w:val="center"/>
            </w:pPr>
            <w:r>
              <w:t>воспитатели</w:t>
            </w:r>
          </w:p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A8042B" w:rsidRDefault="00A8042B">
            <w:pPr>
              <w:tabs>
                <w:tab w:val="left" w:pos="375"/>
              </w:tabs>
              <w:jc w:val="center"/>
            </w:pPr>
          </w:p>
          <w:p w:rsidR="00A8042B" w:rsidRDefault="00A8042B">
            <w:pPr>
              <w:tabs>
                <w:tab w:val="left" w:pos="375"/>
              </w:tabs>
              <w:jc w:val="center"/>
            </w:pPr>
          </w:p>
          <w:p w:rsidR="00A8042B" w:rsidRDefault="00A8042B">
            <w:pPr>
              <w:tabs>
                <w:tab w:val="left" w:pos="375"/>
              </w:tabs>
              <w:jc w:val="center"/>
            </w:pPr>
          </w:p>
          <w:p w:rsidR="00A8042B" w:rsidRDefault="00A8042B">
            <w:pPr>
              <w:tabs>
                <w:tab w:val="left" w:pos="375"/>
              </w:tabs>
              <w:jc w:val="center"/>
            </w:pPr>
          </w:p>
          <w:p w:rsidR="00A8042B" w:rsidRDefault="00A8042B">
            <w:pPr>
              <w:tabs>
                <w:tab w:val="left" w:pos="375"/>
              </w:tabs>
              <w:jc w:val="center"/>
            </w:pPr>
          </w:p>
          <w:p w:rsidR="00A8042B" w:rsidRDefault="00A8042B">
            <w:pPr>
              <w:tabs>
                <w:tab w:val="left" w:pos="375"/>
              </w:tabs>
              <w:jc w:val="center"/>
            </w:pPr>
          </w:p>
          <w:p w:rsidR="00A8042B" w:rsidRDefault="00A8042B">
            <w:pPr>
              <w:tabs>
                <w:tab w:val="left" w:pos="375"/>
              </w:tabs>
              <w:jc w:val="center"/>
            </w:pPr>
            <w:proofErr w:type="spellStart"/>
            <w:r>
              <w:t>Гилазова</w:t>
            </w:r>
            <w:proofErr w:type="spellEnd"/>
            <w:r>
              <w:t xml:space="preserve"> А.А.</w:t>
            </w:r>
          </w:p>
          <w:p w:rsidR="001071BF" w:rsidRDefault="001071BF">
            <w:pPr>
              <w:tabs>
                <w:tab w:val="left" w:pos="375"/>
              </w:tabs>
              <w:jc w:val="center"/>
            </w:pPr>
          </w:p>
          <w:p w:rsidR="00A8042B" w:rsidRDefault="00A8042B">
            <w:pPr>
              <w:tabs>
                <w:tab w:val="left" w:pos="375"/>
              </w:tabs>
              <w:jc w:val="center"/>
            </w:pPr>
            <w:proofErr w:type="spellStart"/>
            <w:r>
              <w:t>Айтуганова</w:t>
            </w:r>
            <w:proofErr w:type="spellEnd"/>
            <w:r>
              <w:t xml:space="preserve"> Г.М.</w:t>
            </w:r>
          </w:p>
          <w:p w:rsidR="00A8042B" w:rsidRDefault="00A8042B">
            <w:pPr>
              <w:tabs>
                <w:tab w:val="left" w:pos="375"/>
              </w:tabs>
              <w:jc w:val="center"/>
            </w:pPr>
          </w:p>
          <w:p w:rsidR="00A8042B" w:rsidRDefault="00A8042B">
            <w:pPr>
              <w:tabs>
                <w:tab w:val="left" w:pos="375"/>
              </w:tabs>
              <w:jc w:val="center"/>
            </w:pPr>
          </w:p>
          <w:p w:rsidR="00A8042B" w:rsidRDefault="00A8042B">
            <w:pPr>
              <w:tabs>
                <w:tab w:val="left" w:pos="375"/>
              </w:tabs>
              <w:jc w:val="center"/>
            </w:pPr>
            <w:proofErr w:type="spellStart"/>
            <w:r>
              <w:t>Ханбикова</w:t>
            </w:r>
            <w:proofErr w:type="spellEnd"/>
            <w:r>
              <w:t xml:space="preserve"> Э.З.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tabs>
                <w:tab w:val="left" w:pos="8010"/>
              </w:tabs>
            </w:pPr>
            <w:r>
              <w:t>Подготовка к педсовету</w:t>
            </w:r>
          </w:p>
          <w:p w:rsidR="00163AEB" w:rsidRDefault="00163AEB">
            <w:pPr>
              <w:tabs>
                <w:tab w:val="left" w:pos="8010"/>
              </w:tabs>
            </w:pPr>
            <w:r>
              <w:rPr>
                <w:b/>
              </w:rPr>
              <w:t xml:space="preserve">- </w:t>
            </w:r>
            <w:r>
              <w:t>Задание для воспит</w:t>
            </w:r>
            <w:r w:rsidR="00984928">
              <w:t>ателей групп  изготовить картотеки подвижных игр для детей раннего и младшего дошкольного возраста.</w:t>
            </w:r>
          </w:p>
          <w:p w:rsidR="00163AEB" w:rsidRDefault="00026959">
            <w:pPr>
              <w:tabs>
                <w:tab w:val="left" w:pos="8010"/>
              </w:tabs>
            </w:pPr>
            <w:r>
              <w:t>- Изготовление атрибутов, масок к подвижным играм.</w:t>
            </w:r>
          </w:p>
          <w:p w:rsidR="00163AEB" w:rsidRPr="00026959" w:rsidRDefault="00163AEB">
            <w:pPr>
              <w:tabs>
                <w:tab w:val="left" w:pos="8010"/>
              </w:tabs>
            </w:pPr>
            <w:r>
              <w:t>- Тематический контро</w:t>
            </w:r>
            <w:r w:rsidR="00984928">
              <w:t>ль: «Организация контроля в ДОУ по развитию двигательной активности детей»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163AEB" w:rsidRDefault="00163AEB">
            <w:pPr>
              <w:tabs>
                <w:tab w:val="left" w:pos="375"/>
              </w:tabs>
              <w:jc w:val="center"/>
            </w:pPr>
            <w:r>
              <w:t>воспитатели</w:t>
            </w:r>
          </w:p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163AEB" w:rsidRDefault="00163AEB">
            <w:pPr>
              <w:tabs>
                <w:tab w:val="left" w:pos="375"/>
              </w:tabs>
            </w:pPr>
            <w:r>
              <w:t xml:space="preserve">   заведующий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959" w:rsidRDefault="00026959" w:rsidP="00026959">
            <w:pPr>
              <w:tabs>
                <w:tab w:val="left" w:pos="8010"/>
              </w:tabs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Тематический </w:t>
            </w:r>
            <w:r w:rsidR="00163AEB" w:rsidRPr="00026959">
              <w:rPr>
                <w:b/>
                <w:i/>
              </w:rPr>
              <w:t>№3.</w:t>
            </w:r>
            <w:r>
              <w:rPr>
                <w:b/>
                <w:i/>
              </w:rPr>
              <w:t xml:space="preserve"> </w:t>
            </w:r>
          </w:p>
          <w:p w:rsidR="00026959" w:rsidRDefault="00026959" w:rsidP="00026959">
            <w:pPr>
              <w:tabs>
                <w:tab w:val="left" w:pos="8010"/>
              </w:tabs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«Речевое развитие детей раннего и младшего возраста в соответствии с ФГОС </w:t>
            </w:r>
            <w:proofErr w:type="gramStart"/>
            <w:r>
              <w:rPr>
                <w:b/>
                <w:i/>
              </w:rPr>
              <w:t>ДО</w:t>
            </w:r>
            <w:proofErr w:type="gramEnd"/>
            <w:r>
              <w:rPr>
                <w:b/>
                <w:i/>
              </w:rPr>
              <w:t>»</w:t>
            </w:r>
          </w:p>
          <w:p w:rsidR="00026959" w:rsidRDefault="00026959" w:rsidP="00026959">
            <w:pPr>
              <w:tabs>
                <w:tab w:val="left" w:pos="8010"/>
              </w:tabs>
              <w:rPr>
                <w:b/>
              </w:rPr>
            </w:pPr>
            <w:r>
              <w:rPr>
                <w:b/>
              </w:rPr>
              <w:t>Задача: «Совершенствовать работу по речевому развитию воспитанников»</w:t>
            </w:r>
          </w:p>
          <w:p w:rsidR="00026959" w:rsidRDefault="00026959" w:rsidP="00026959">
            <w:pPr>
              <w:tabs>
                <w:tab w:val="left" w:pos="8010"/>
              </w:tabs>
            </w:pPr>
            <w:r>
              <w:t>- Выполнение решений предыдущего педсовета.</w:t>
            </w:r>
          </w:p>
          <w:p w:rsidR="00026959" w:rsidRDefault="00026959" w:rsidP="00026959">
            <w:pPr>
              <w:tabs>
                <w:tab w:val="left" w:pos="8010"/>
              </w:tabs>
            </w:pPr>
            <w:r>
              <w:t xml:space="preserve">- «Работаем по ФГОС ДО. Развитие речевой активности в познавательной и </w:t>
            </w:r>
            <w:proofErr w:type="spellStart"/>
            <w:r>
              <w:t>коммуникотивной</w:t>
            </w:r>
            <w:proofErr w:type="spellEnd"/>
            <w:r>
              <w:t xml:space="preserve"> деятельности дошкольников» (из опыта работы)</w:t>
            </w:r>
          </w:p>
          <w:p w:rsidR="00026959" w:rsidRDefault="00026959" w:rsidP="00026959">
            <w:pPr>
              <w:tabs>
                <w:tab w:val="left" w:pos="8010"/>
              </w:tabs>
            </w:pPr>
            <w:r>
              <w:t>- Итоги тематического контроля «</w:t>
            </w:r>
            <w:r w:rsidR="004C62BA">
              <w:t>Р</w:t>
            </w:r>
            <w:r>
              <w:t>азвитие речи детей в условиях ДОУ»</w:t>
            </w:r>
          </w:p>
          <w:p w:rsidR="00026959" w:rsidRDefault="00026959" w:rsidP="00026959">
            <w:pPr>
              <w:tabs>
                <w:tab w:val="left" w:pos="8010"/>
              </w:tabs>
            </w:pPr>
            <w:r>
              <w:t>- «Виды речевой деятельности» (из опыта работы).</w:t>
            </w:r>
          </w:p>
          <w:p w:rsidR="00163AEB" w:rsidRDefault="00026959">
            <w:pPr>
              <w:tabs>
                <w:tab w:val="left" w:pos="8010"/>
              </w:tabs>
            </w:pPr>
            <w:r>
              <w:t xml:space="preserve">- </w:t>
            </w:r>
            <w:r w:rsidR="004C62BA">
              <w:t xml:space="preserve">«Организация работы по </w:t>
            </w:r>
            <w:proofErr w:type="spellStart"/>
            <w:r w:rsidR="008C296D">
              <w:t>билингвальному</w:t>
            </w:r>
            <w:proofErr w:type="spellEnd"/>
            <w:r w:rsidR="008C296D">
              <w:t xml:space="preserve"> образованию</w:t>
            </w:r>
            <w:r w:rsidR="00293ACD">
              <w:t xml:space="preserve"> младших дошкольников через художественно-эстетическое развитие</w:t>
            </w:r>
            <w:r w:rsidR="004C62BA">
              <w:t>» (из опыта работы)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март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163AEB" w:rsidRDefault="008C296D">
            <w:pPr>
              <w:tabs>
                <w:tab w:val="left" w:pos="375"/>
              </w:tabs>
              <w:jc w:val="center"/>
            </w:pPr>
            <w:r>
              <w:t>Заведующая</w:t>
            </w:r>
          </w:p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293ACD" w:rsidRDefault="00293ACD">
            <w:pPr>
              <w:tabs>
                <w:tab w:val="left" w:pos="375"/>
              </w:tabs>
              <w:jc w:val="center"/>
            </w:pPr>
          </w:p>
          <w:p w:rsidR="00293ACD" w:rsidRDefault="00A8042B">
            <w:pPr>
              <w:tabs>
                <w:tab w:val="left" w:pos="375"/>
              </w:tabs>
              <w:jc w:val="center"/>
            </w:pPr>
            <w:proofErr w:type="spellStart"/>
            <w:r>
              <w:t>Садриева</w:t>
            </w:r>
            <w:proofErr w:type="spellEnd"/>
            <w:r>
              <w:t xml:space="preserve"> Н.А.</w:t>
            </w:r>
          </w:p>
          <w:p w:rsidR="00293ACD" w:rsidRDefault="00293ACD">
            <w:pPr>
              <w:tabs>
                <w:tab w:val="left" w:pos="375"/>
              </w:tabs>
              <w:jc w:val="center"/>
            </w:pPr>
          </w:p>
          <w:p w:rsidR="00293ACD" w:rsidRDefault="00293ACD">
            <w:pPr>
              <w:tabs>
                <w:tab w:val="left" w:pos="375"/>
              </w:tabs>
              <w:jc w:val="center"/>
            </w:pPr>
          </w:p>
          <w:p w:rsidR="00293ACD" w:rsidRDefault="00293ACD">
            <w:pPr>
              <w:tabs>
                <w:tab w:val="left" w:pos="375"/>
              </w:tabs>
              <w:jc w:val="center"/>
            </w:pPr>
          </w:p>
          <w:p w:rsidR="00293ACD" w:rsidRDefault="00293ACD">
            <w:pPr>
              <w:tabs>
                <w:tab w:val="left" w:pos="375"/>
              </w:tabs>
              <w:jc w:val="center"/>
            </w:pPr>
          </w:p>
          <w:p w:rsidR="00293ACD" w:rsidRDefault="00A8042B">
            <w:pPr>
              <w:tabs>
                <w:tab w:val="left" w:pos="375"/>
              </w:tabs>
              <w:jc w:val="center"/>
            </w:pPr>
            <w:r>
              <w:t>Каримова И.В.</w:t>
            </w:r>
          </w:p>
          <w:p w:rsidR="00A8042B" w:rsidRDefault="00A8042B" w:rsidP="00293ACD">
            <w:pPr>
              <w:tabs>
                <w:tab w:val="left" w:pos="375"/>
              </w:tabs>
            </w:pPr>
          </w:p>
          <w:p w:rsidR="00293ACD" w:rsidRDefault="00293ACD" w:rsidP="00293ACD">
            <w:pPr>
              <w:tabs>
                <w:tab w:val="left" w:pos="375"/>
              </w:tabs>
            </w:pPr>
            <w:r>
              <w:t>Музыкальный руководитель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tabs>
                <w:tab w:val="left" w:pos="8010"/>
              </w:tabs>
            </w:pPr>
            <w:r>
              <w:t>Подготовка к педсовету</w:t>
            </w:r>
          </w:p>
          <w:p w:rsidR="00163AEB" w:rsidRDefault="00163AEB">
            <w:pPr>
              <w:tabs>
                <w:tab w:val="left" w:pos="8010"/>
              </w:tabs>
            </w:pPr>
            <w:r>
              <w:rPr>
                <w:b/>
              </w:rPr>
              <w:t xml:space="preserve">- </w:t>
            </w:r>
            <w:r w:rsidR="008C296D">
              <w:t>Проведение открытых мероприятий по речевому развитию детей.</w:t>
            </w:r>
          </w:p>
          <w:p w:rsidR="004C62BA" w:rsidRDefault="00163AEB" w:rsidP="004C62BA">
            <w:pPr>
              <w:tabs>
                <w:tab w:val="left" w:pos="8010"/>
              </w:tabs>
            </w:pPr>
            <w:r>
              <w:t>Тематический  контроль</w:t>
            </w:r>
            <w:r w:rsidR="004C62BA">
              <w:t xml:space="preserve">: «Развитие речи детей в </w:t>
            </w:r>
            <w:r w:rsidR="004C62BA">
              <w:lastRenderedPageBreak/>
              <w:t>условиях ДОУ»</w:t>
            </w:r>
          </w:p>
          <w:p w:rsidR="004C62BA" w:rsidRDefault="008C296D">
            <w:pPr>
              <w:tabs>
                <w:tab w:val="left" w:pos="8010"/>
              </w:tabs>
            </w:pPr>
            <w:r>
              <w:t>Подготовить речевые</w:t>
            </w:r>
            <w:r w:rsidR="004C62BA">
              <w:t xml:space="preserve"> уголк</w:t>
            </w:r>
            <w:r>
              <w:t>и</w:t>
            </w:r>
            <w:r w:rsidR="004C62BA">
              <w:t xml:space="preserve"> в группе.</w:t>
            </w:r>
          </w:p>
          <w:p w:rsidR="00163AEB" w:rsidRPr="00293ACD" w:rsidRDefault="004C62BA">
            <w:pPr>
              <w:tabs>
                <w:tab w:val="left" w:pos="8010"/>
              </w:tabs>
            </w:pPr>
            <w:r>
              <w:t>Консультация для воспитателей «Речевой уголок»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tabs>
                <w:tab w:val="left" w:pos="375"/>
              </w:tabs>
              <w:jc w:val="center"/>
            </w:pPr>
          </w:p>
          <w:p w:rsidR="00163AEB" w:rsidRDefault="004C62BA" w:rsidP="004C62BA">
            <w:pPr>
              <w:tabs>
                <w:tab w:val="left" w:pos="375"/>
              </w:tabs>
              <w:jc w:val="center"/>
            </w:pPr>
            <w:r>
              <w:t>Заведующая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lastRenderedPageBreak/>
              <w:t>4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Pr="00413D0E" w:rsidRDefault="00163AEB">
            <w:pPr>
              <w:tabs>
                <w:tab w:val="left" w:pos="8010"/>
              </w:tabs>
              <w:rPr>
                <w:b/>
                <w:i/>
              </w:rPr>
            </w:pPr>
            <w:r w:rsidRPr="00413D0E">
              <w:rPr>
                <w:b/>
                <w:i/>
              </w:rPr>
              <w:t>№4.</w:t>
            </w:r>
            <w:r w:rsidR="008C296D" w:rsidRPr="00413D0E">
              <w:rPr>
                <w:b/>
                <w:i/>
              </w:rPr>
              <w:t xml:space="preserve"> «Итоги работы ДОУ за 2020-2021</w:t>
            </w:r>
            <w:r w:rsidRPr="00413D0E">
              <w:rPr>
                <w:b/>
                <w:i/>
              </w:rPr>
              <w:t xml:space="preserve"> учебный год».</w:t>
            </w:r>
          </w:p>
          <w:p w:rsidR="00163AEB" w:rsidRDefault="00163AEB">
            <w:pPr>
              <w:tabs>
                <w:tab w:val="left" w:pos="8010"/>
              </w:tabs>
            </w:pPr>
            <w:r>
              <w:t>- Анализ выполнения задач годового плана, наши достижения и успехи</w:t>
            </w:r>
          </w:p>
          <w:p w:rsidR="00163AEB" w:rsidRDefault="00163AEB">
            <w:pPr>
              <w:tabs>
                <w:tab w:val="left" w:pos="8010"/>
              </w:tabs>
            </w:pPr>
            <w:r>
              <w:t>- отчеты педагогов каждой возрастной группы;</w:t>
            </w:r>
          </w:p>
          <w:p w:rsidR="00163AEB" w:rsidRDefault="00163AEB">
            <w:pPr>
              <w:tabs>
                <w:tab w:val="left" w:pos="8010"/>
              </w:tabs>
            </w:pPr>
            <w:r>
              <w:t>-деятельность за учебный год по проблеме национального образования в ДОУ. Результаты обучения по УМК;</w:t>
            </w:r>
          </w:p>
          <w:p w:rsidR="00163AEB" w:rsidRDefault="00163AEB">
            <w:pPr>
              <w:tabs>
                <w:tab w:val="left" w:pos="8010"/>
              </w:tabs>
            </w:pPr>
            <w:r>
              <w:t>- отчет музыкального руководителя;</w:t>
            </w:r>
          </w:p>
          <w:p w:rsidR="00163AEB" w:rsidRDefault="00163AEB">
            <w:pPr>
              <w:tabs>
                <w:tab w:val="left" w:pos="8010"/>
              </w:tabs>
            </w:pPr>
            <w:r>
              <w:t>- отчет о проделанной работе медсестрой;</w:t>
            </w:r>
          </w:p>
          <w:p w:rsidR="00163AEB" w:rsidRDefault="00163AEB">
            <w:pPr>
              <w:tabs>
                <w:tab w:val="left" w:pos="8010"/>
              </w:tabs>
            </w:pPr>
            <w:r>
              <w:t>- мониторинг качества освоения программы;</w:t>
            </w:r>
          </w:p>
          <w:p w:rsidR="00163AEB" w:rsidRDefault="00163AEB">
            <w:pPr>
              <w:tabs>
                <w:tab w:val="left" w:pos="8010"/>
              </w:tabs>
            </w:pPr>
            <w:r>
              <w:t>- Утверждение плана работы на ЛОП.</w:t>
            </w:r>
          </w:p>
          <w:p w:rsidR="00293ACD" w:rsidRDefault="00293ACD">
            <w:pPr>
              <w:tabs>
                <w:tab w:val="left" w:pos="8010"/>
              </w:tabs>
            </w:pPr>
            <w:r>
              <w:t>- Проведение инструктажей по охране жизни и здоровья детей на ЛОП и др.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914C0">
            <w:pPr>
              <w:jc w:val="center"/>
            </w:pPr>
            <w:r>
              <w:t>май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tabs>
                <w:tab w:val="left" w:pos="375"/>
              </w:tabs>
              <w:jc w:val="center"/>
            </w:pPr>
            <w:r>
              <w:t>заведующий</w:t>
            </w:r>
          </w:p>
        </w:tc>
      </w:tr>
      <w:tr w:rsidR="00293ACD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ACD" w:rsidRDefault="00293ACD">
            <w:pPr>
              <w:jc w:val="center"/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ACD" w:rsidRDefault="00293ACD" w:rsidP="00293ACD">
            <w:pPr>
              <w:tabs>
                <w:tab w:val="left" w:pos="8010"/>
              </w:tabs>
            </w:pPr>
            <w:r>
              <w:t>Подготовка к педсовету</w:t>
            </w:r>
          </w:p>
          <w:p w:rsidR="00293ACD" w:rsidRDefault="00293ACD" w:rsidP="00293ACD">
            <w:pPr>
              <w:tabs>
                <w:tab w:val="left" w:pos="8010"/>
              </w:tabs>
            </w:pPr>
            <w:r>
              <w:rPr>
                <w:b/>
              </w:rPr>
              <w:t xml:space="preserve">- </w:t>
            </w:r>
            <w:proofErr w:type="gramStart"/>
            <w:r>
              <w:t>Аналитические</w:t>
            </w:r>
            <w:proofErr w:type="gramEnd"/>
            <w:r>
              <w:t xml:space="preserve"> справка по результатом мониторингов детей за год.</w:t>
            </w:r>
          </w:p>
          <w:p w:rsidR="00293ACD" w:rsidRDefault="00293ACD" w:rsidP="00293ACD">
            <w:pPr>
              <w:tabs>
                <w:tab w:val="left" w:pos="8010"/>
              </w:tabs>
            </w:pPr>
            <w:r>
              <w:t>- Разработка проекта плана на ЛОП, режима дня, сетки занятий  и др. нормативных документов.</w:t>
            </w:r>
          </w:p>
          <w:p w:rsidR="00293ACD" w:rsidRDefault="00293ACD" w:rsidP="00293ACD">
            <w:pPr>
              <w:tabs>
                <w:tab w:val="left" w:pos="8010"/>
              </w:tabs>
              <w:rPr>
                <w:b/>
              </w:rPr>
            </w:pPr>
            <w:r>
              <w:t>Консультация для воспитателей «Организация оздоровительной и методической работы в период ЛОП»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ACD" w:rsidRDefault="00293ACD">
            <w:pPr>
              <w:jc w:val="center"/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ACD" w:rsidRDefault="00293ACD">
            <w:pPr>
              <w:tabs>
                <w:tab w:val="left" w:pos="375"/>
              </w:tabs>
              <w:jc w:val="center"/>
            </w:pPr>
          </w:p>
        </w:tc>
      </w:tr>
      <w:tr w:rsidR="00163AEB" w:rsidTr="00272DFD">
        <w:tc>
          <w:tcPr>
            <w:tcW w:w="10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rPr>
                <w:b/>
              </w:rPr>
              <w:t>ВЫСТАВКИ, СМОТР – КОНКУРСЫ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5450A2">
            <w:pPr>
              <w:jc w:val="center"/>
            </w:pPr>
            <w:r>
              <w:t>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Организовать фотовыставки:</w:t>
            </w:r>
          </w:p>
          <w:p w:rsidR="00163AEB" w:rsidRDefault="00163AEB">
            <w:r>
              <w:t xml:space="preserve">- «Милая мамочка моя», </w:t>
            </w:r>
            <w:r>
              <w:rPr>
                <w:lang w:val="tt-RU"/>
              </w:rPr>
              <w:t>Ә</w:t>
            </w:r>
            <w:proofErr w:type="spellStart"/>
            <w:r>
              <w:t>нием</w:t>
            </w:r>
            <w:proofErr w:type="spellEnd"/>
            <w:r>
              <w:t xml:space="preserve"> </w:t>
            </w:r>
            <w:proofErr w:type="spellStart"/>
            <w:r>
              <w:t>берген</w:t>
            </w:r>
            <w:proofErr w:type="spellEnd"/>
            <w:r>
              <w:rPr>
                <w:lang w:val="tt-RU"/>
              </w:rPr>
              <w:t>әм</w:t>
            </w:r>
            <w:r>
              <w:t>»</w:t>
            </w:r>
          </w:p>
          <w:p w:rsidR="00163AEB" w:rsidRDefault="00163AEB"/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 xml:space="preserve">       </w:t>
            </w:r>
            <w:r w:rsidR="00FB3FEC">
              <w:t>Н</w:t>
            </w:r>
            <w:r>
              <w:t>оябрь</w:t>
            </w:r>
            <w:r w:rsidR="00FB3FEC">
              <w:t>, март</w:t>
            </w:r>
          </w:p>
          <w:p w:rsidR="00163AEB" w:rsidRDefault="00163AEB">
            <w:pPr>
              <w:jc w:val="center"/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FB3FEC">
            <w:pPr>
              <w:jc w:val="center"/>
            </w:pPr>
            <w:r>
              <w:t>Воспитатели всех возрастных групп</w:t>
            </w:r>
          </w:p>
        </w:tc>
      </w:tr>
      <w:tr w:rsidR="00FB3FEC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FEC" w:rsidRDefault="00FB3FEC">
            <w:pPr>
              <w:jc w:val="center"/>
            </w:pPr>
            <w:r>
              <w:t>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FEC" w:rsidRDefault="00FB3FEC">
            <w:r>
              <w:t>Выставка из природного материала «Дары природы»</w:t>
            </w:r>
            <w:r w:rsidR="00797380"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FEC" w:rsidRDefault="00FB3FEC">
            <w:r>
              <w:t>сентябрь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FEC" w:rsidRDefault="00FB3FEC">
            <w:pPr>
              <w:jc w:val="center"/>
            </w:pPr>
            <w:r>
              <w:t>Воспитатели всех возрастных групп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E3948">
            <w:pPr>
              <w:jc w:val="center"/>
            </w:pPr>
            <w:r>
              <w:t>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«Лучшая творческая работа»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итог </w:t>
            </w:r>
            <w:proofErr w:type="gramStart"/>
            <w:r w:rsidR="00FB3FEC">
              <w:rPr>
                <w:sz w:val="22"/>
                <w:szCs w:val="22"/>
              </w:rPr>
              <w:t>–</w:t>
            </w:r>
            <w:r>
              <w:rPr>
                <w:sz w:val="22"/>
                <w:szCs w:val="22"/>
              </w:rPr>
              <w:t>а</w:t>
            </w:r>
            <w:proofErr w:type="gramEnd"/>
            <w:r>
              <w:rPr>
                <w:sz w:val="22"/>
                <w:szCs w:val="22"/>
              </w:rPr>
              <w:t>прель</w:t>
            </w:r>
            <w:r w:rsidR="00FB3FEC">
              <w:rPr>
                <w:sz w:val="22"/>
                <w:szCs w:val="22"/>
              </w:rPr>
              <w:t>-май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все работники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E3948">
            <w:pPr>
              <w:jc w:val="center"/>
            </w:pPr>
            <w:r>
              <w:t>4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Конкурс «Воспитатель года»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сентябрь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FB3FEC">
            <w:pPr>
              <w:jc w:val="center"/>
            </w:pPr>
            <w:r>
              <w:t xml:space="preserve">Воспитатель </w:t>
            </w:r>
            <w:proofErr w:type="spellStart"/>
            <w:r>
              <w:t>Айтуганова</w:t>
            </w:r>
            <w:proofErr w:type="spellEnd"/>
            <w:r>
              <w:t xml:space="preserve"> Г.М.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E3948">
            <w:pPr>
              <w:jc w:val="center"/>
            </w:pPr>
            <w:r>
              <w:t>5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Лучшее новогоднее оформление</w:t>
            </w:r>
            <w:r w:rsidR="00FB3FEC">
              <w:t xml:space="preserve"> группы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декабрь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FB3FEC">
            <w:pPr>
              <w:jc w:val="center"/>
            </w:pPr>
            <w:r>
              <w:t>Воспитатели, младшие воспитатели, родители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E3948">
            <w:pPr>
              <w:jc w:val="center"/>
            </w:pPr>
            <w:r>
              <w:t>6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948" w:rsidRDefault="001E3948" w:rsidP="001E3948">
            <w:r>
              <w:t>Организовать фотовыставки:</w:t>
            </w:r>
          </w:p>
          <w:p w:rsidR="001E3948" w:rsidRDefault="001E3948" w:rsidP="001E3948">
            <w:r>
              <w:t xml:space="preserve">- «Милый папочка мой», </w:t>
            </w:r>
            <w:r>
              <w:rPr>
                <w:lang w:val="tt-RU"/>
              </w:rPr>
              <w:t>Ә</w:t>
            </w:r>
            <w:proofErr w:type="spellStart"/>
            <w:r>
              <w:t>тием</w:t>
            </w:r>
            <w:proofErr w:type="spellEnd"/>
            <w:r>
              <w:t xml:space="preserve"> </w:t>
            </w:r>
            <w:proofErr w:type="spellStart"/>
            <w:r>
              <w:t>берген</w:t>
            </w:r>
            <w:proofErr w:type="spellEnd"/>
            <w:r>
              <w:rPr>
                <w:lang w:val="tt-RU"/>
              </w:rPr>
              <w:t>әм</w:t>
            </w:r>
            <w:r>
              <w:t>»</w:t>
            </w:r>
          </w:p>
          <w:p w:rsidR="00163AEB" w:rsidRDefault="00163AEB"/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E3948">
            <w:pPr>
              <w:jc w:val="center"/>
            </w:pPr>
            <w:r>
              <w:t>февраль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E3948">
            <w:pPr>
              <w:jc w:val="center"/>
            </w:pPr>
            <w:r>
              <w:t>Воспитатели всех возрастных групп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E3948">
            <w:pPr>
              <w:jc w:val="center"/>
            </w:pPr>
            <w:r>
              <w:t>7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E3948">
            <w:r>
              <w:t xml:space="preserve">Конкурс стихов </w:t>
            </w:r>
            <w:r w:rsidR="00163AEB">
              <w:t xml:space="preserve">«Татар </w:t>
            </w:r>
            <w:proofErr w:type="spellStart"/>
            <w:r w:rsidR="00163AEB">
              <w:t>малае</w:t>
            </w:r>
            <w:proofErr w:type="spellEnd"/>
            <w:r w:rsidR="00163AEB">
              <w:t xml:space="preserve">, татар </w:t>
            </w:r>
            <w:proofErr w:type="spellStart"/>
            <w:r w:rsidR="00163AEB">
              <w:t>кызы</w:t>
            </w:r>
            <w:proofErr w:type="spellEnd"/>
            <w:r w:rsidR="00163AEB">
              <w:t>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E3948">
            <w:pPr>
              <w:jc w:val="center"/>
            </w:pPr>
            <w:r>
              <w:t>декабрь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E3948">
            <w:pPr>
              <w:jc w:val="center"/>
            </w:pPr>
            <w:r>
              <w:t>Педагоги 1 младших групп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E3948">
            <w:pPr>
              <w:jc w:val="center"/>
            </w:pPr>
            <w:r>
              <w:t>8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Конкурсы по линии ИМЦ и т.д.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FB3FEC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FB3FEC">
            <w:pPr>
              <w:jc w:val="center"/>
            </w:pPr>
            <w:r>
              <w:t>Все педагоги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E3948">
            <w:pPr>
              <w:jc w:val="center"/>
            </w:pPr>
            <w:r>
              <w:t>9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Конкурс поделок родителей «Наши руки не знают скуки»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ко дню защиты детей -1.06.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  <w:r>
              <w:t>администрация ДОУ, родительский комитет</w:t>
            </w:r>
          </w:p>
          <w:p w:rsidR="00163AEB" w:rsidRDefault="00163AEB">
            <w:pPr>
              <w:jc w:val="center"/>
            </w:pPr>
          </w:p>
        </w:tc>
      </w:tr>
      <w:tr w:rsidR="00177E4D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Default="00177E4D">
            <w:pPr>
              <w:jc w:val="center"/>
            </w:pPr>
            <w:r>
              <w:t>10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Default="00177E4D">
            <w:pPr>
              <w:jc w:val="both"/>
            </w:pPr>
            <w:r>
              <w:t xml:space="preserve">Конкурс для педагогов «Лучшая дидактическая игра </w:t>
            </w:r>
            <w:r>
              <w:lastRenderedPageBreak/>
              <w:t>для изучения татарского</w:t>
            </w:r>
            <w:r w:rsidR="005D5ABC">
              <w:t xml:space="preserve"> </w:t>
            </w:r>
            <w:r>
              <w:t>языка»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Default="00177E4D">
            <w:r>
              <w:lastRenderedPageBreak/>
              <w:t>ноябрь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Default="00177E4D">
            <w:pPr>
              <w:jc w:val="center"/>
            </w:pPr>
            <w:r>
              <w:t>педагоги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pStyle w:val="3"/>
              <w:jc w:val="center"/>
              <w:rPr>
                <w:b/>
              </w:rPr>
            </w:pPr>
            <w:r>
              <w:rPr>
                <w:b/>
              </w:rPr>
              <w:t>Оперативный контроль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/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/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1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Подготовка групп к новому учебному году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 август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зав., воспитатели групп, медсестра, завхоз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2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E132C3">
            <w:r>
              <w:rPr>
                <w:lang w:val="tt-RU"/>
              </w:rPr>
              <w:t xml:space="preserve">Перспективно-тематические планы на неделю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E132C3">
            <w:pPr>
              <w:jc w:val="center"/>
            </w:pPr>
            <w:r>
              <w:t>еженедельно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3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Посещаемость в группах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ежемесячно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заведующий,</w:t>
            </w:r>
          </w:p>
          <w:p w:rsidR="00163AEB" w:rsidRDefault="00163AEB">
            <w:pPr>
              <w:jc w:val="center"/>
            </w:pPr>
            <w:r>
              <w:t>медсестра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4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 xml:space="preserve">Плата родительских взносов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ежемесячно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5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Сохранность предметно-развивающей среды в группах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декабрь, май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заведующий, </w:t>
            </w:r>
          </w:p>
          <w:p w:rsidR="00163AEB" w:rsidRDefault="00163AEB">
            <w:pPr>
              <w:jc w:val="center"/>
            </w:pPr>
            <w:r>
              <w:t>завхоз</w:t>
            </w:r>
          </w:p>
        </w:tc>
      </w:tr>
      <w:tr w:rsidR="00163AEB" w:rsidTr="00272DFD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6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tabs>
                <w:tab w:val="left" w:pos="8010"/>
              </w:tabs>
            </w:pPr>
            <w:r>
              <w:t>Организация языковой среды, содержание национальных уголков, обучение родному языку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E132C3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</w:tbl>
    <w:p w:rsidR="00163AEB" w:rsidRDefault="00163AEB" w:rsidP="00163AEB">
      <w:pPr>
        <w:rPr>
          <w:b/>
        </w:rPr>
      </w:pPr>
      <w:r>
        <w:rPr>
          <w:b/>
        </w:rPr>
        <w:t xml:space="preserve">   </w:t>
      </w:r>
    </w:p>
    <w:tbl>
      <w:tblPr>
        <w:tblW w:w="103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"/>
        <w:gridCol w:w="682"/>
        <w:gridCol w:w="27"/>
        <w:gridCol w:w="5359"/>
        <w:gridCol w:w="18"/>
        <w:gridCol w:w="587"/>
        <w:gridCol w:w="1254"/>
        <w:gridCol w:w="163"/>
        <w:gridCol w:w="2265"/>
      </w:tblGrid>
      <w:tr w:rsidR="00163AEB" w:rsidTr="00B03938">
        <w:trPr>
          <w:trHeight w:val="466"/>
        </w:trPr>
        <w:tc>
          <w:tcPr>
            <w:tcW w:w="10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3938" w:rsidRDefault="00163AEB">
            <w:pPr>
              <w:jc w:val="center"/>
              <w:rPr>
                <w:b/>
              </w:rPr>
            </w:pPr>
            <w:r>
              <w:rPr>
                <w:b/>
              </w:rPr>
              <w:t xml:space="preserve">РАБОТА ПО РЕАЛИЗАЦИИ </w:t>
            </w:r>
          </w:p>
          <w:p w:rsidR="00163AEB" w:rsidRDefault="00163AEB">
            <w:pPr>
              <w:jc w:val="center"/>
              <w:rPr>
                <w:b/>
              </w:rPr>
            </w:pPr>
            <w:r>
              <w:rPr>
                <w:b/>
              </w:rPr>
              <w:t>этнокультурных региональных составляющих</w:t>
            </w:r>
          </w:p>
        </w:tc>
      </w:tr>
      <w:tr w:rsidR="00163AEB" w:rsidTr="00B03938">
        <w:trPr>
          <w:trHeight w:val="800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 w:rsidP="003C68A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 xml:space="preserve">Подготовить списки детей татарской национальности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rPr>
                <w:lang w:val="tt-RU"/>
              </w:rPr>
              <w:t>с</w:t>
            </w:r>
            <w:proofErr w:type="spellStart"/>
            <w:r>
              <w:t>ентябрь</w:t>
            </w:r>
            <w:proofErr w:type="spellEnd"/>
            <w:r>
              <w:t xml:space="preserve">, </w:t>
            </w:r>
          </w:p>
          <w:p w:rsidR="00163AEB" w:rsidRDefault="00163AEB">
            <w:r>
              <w:t xml:space="preserve">в </w:t>
            </w:r>
            <w:proofErr w:type="spellStart"/>
            <w:r>
              <w:t>теч</w:t>
            </w:r>
            <w:proofErr w:type="gramStart"/>
            <w:r>
              <w:t>.г</w:t>
            </w:r>
            <w:proofErr w:type="gramEnd"/>
            <w:r>
              <w:t>ода</w:t>
            </w:r>
            <w:proofErr w:type="spellEnd"/>
            <w:r>
              <w:t>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/>
          <w:p w:rsidR="00163AEB" w:rsidRDefault="00163AEB">
            <w:r>
              <w:t>заведующий</w:t>
            </w:r>
          </w:p>
        </w:tc>
      </w:tr>
      <w:tr w:rsidR="00163AEB" w:rsidTr="00B03938">
        <w:trPr>
          <w:trHeight w:val="800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E132C3" w:rsidP="003C68A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tabs>
                <w:tab w:val="left" w:pos="1985"/>
              </w:tabs>
              <w:jc w:val="both"/>
              <w:rPr>
                <w:lang w:val="tt-RU"/>
              </w:rPr>
            </w:pPr>
            <w:r>
              <w:t>Консультация по проектам «</w:t>
            </w:r>
            <w:proofErr w:type="gramStart"/>
            <w:r>
              <w:t>Минем</w:t>
            </w:r>
            <w:proofErr w:type="gramEnd"/>
            <w:r>
              <w:t xml:space="preserve"> </w:t>
            </w:r>
            <w:r>
              <w:rPr>
                <w:lang w:val="tt-RU"/>
              </w:rPr>
              <w:t>өем</w:t>
            </w:r>
            <w:r>
              <w:t>»</w:t>
            </w:r>
          </w:p>
          <w:p w:rsidR="00163AEB" w:rsidRDefault="00163AEB">
            <w:pPr>
              <w:tabs>
                <w:tab w:val="left" w:pos="1985"/>
              </w:tabs>
              <w:jc w:val="both"/>
              <w:rPr>
                <w:lang w:val="tt-RU"/>
              </w:rPr>
            </w:pPr>
            <w:r>
              <w:t>УМК «</w:t>
            </w:r>
            <w:proofErr w:type="spellStart"/>
            <w:r>
              <w:t>Татарча</w:t>
            </w:r>
            <w:proofErr w:type="spellEnd"/>
            <w:r>
              <w:rPr>
                <w:lang w:val="tt-RU"/>
              </w:rPr>
              <w:t xml:space="preserve"> сөйләшәбез</w:t>
            </w:r>
            <w:r>
              <w:t>»</w:t>
            </w:r>
            <w:r>
              <w:rPr>
                <w:lang w:val="tt-RU"/>
              </w:rPr>
              <w:t xml:space="preserve">.                                </w:t>
            </w:r>
          </w:p>
          <w:p w:rsidR="00163AEB" w:rsidRDefault="00163AEB">
            <w:pPr>
              <w:jc w:val="both"/>
              <w:rPr>
                <w:color w:val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декабрь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заведующий</w:t>
            </w:r>
          </w:p>
        </w:tc>
      </w:tr>
      <w:tr w:rsidR="00163AEB" w:rsidTr="00B03938">
        <w:trPr>
          <w:trHeight w:val="800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E132C3" w:rsidP="003C68A8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Использование номеров на татарском языке на утренниках, развлечениях, праздниках.</w:t>
            </w:r>
          </w:p>
          <w:p w:rsidR="00163AEB" w:rsidRDefault="00163AEB">
            <w:r>
              <w:t>Составление сценариев мероприятий.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в течение года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 xml:space="preserve">., воспитатель </w:t>
            </w:r>
          </w:p>
        </w:tc>
      </w:tr>
      <w:tr w:rsidR="00163AEB" w:rsidTr="00B03938">
        <w:trPr>
          <w:trHeight w:val="800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E132C3" w:rsidP="003C68A8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«Татар </w:t>
            </w:r>
            <w:proofErr w:type="spellStart"/>
            <w:r>
              <w:t>халык</w:t>
            </w:r>
            <w:proofErr w:type="spellEnd"/>
            <w:r>
              <w:t xml:space="preserve"> </w:t>
            </w:r>
            <w:proofErr w:type="spellStart"/>
            <w:r>
              <w:t>уеннары</w:t>
            </w:r>
            <w:proofErr w:type="spellEnd"/>
            <w:r>
              <w:t>»</w:t>
            </w:r>
          </w:p>
          <w:p w:rsidR="00163AEB" w:rsidRDefault="00163AEB">
            <w:r>
              <w:t>(консультация для воспитателей)</w:t>
            </w:r>
            <w:r>
              <w:tab/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март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    заведующий</w:t>
            </w:r>
          </w:p>
        </w:tc>
      </w:tr>
      <w:tr w:rsidR="00163AEB" w:rsidTr="00B03938">
        <w:trPr>
          <w:trHeight w:val="807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Pr="00E132C3" w:rsidRDefault="003C68A8" w:rsidP="003C68A8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Работа по духовно - нравственному воспитанию Обновление информационных стендов на 2-х </w:t>
            </w:r>
            <w:proofErr w:type="spellStart"/>
            <w:r>
              <w:t>гос</w:t>
            </w:r>
            <w:proofErr w:type="gramStart"/>
            <w:r>
              <w:t>.я</w:t>
            </w:r>
            <w:proofErr w:type="gramEnd"/>
            <w:r>
              <w:t>зыках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    август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  <w:rPr>
                <w:color w:val="FFFFFF"/>
              </w:rPr>
            </w:pPr>
            <w:r>
              <w:rPr>
                <w:color w:val="FF0000"/>
              </w:rPr>
              <w:t xml:space="preserve">    </w:t>
            </w:r>
            <w:proofErr w:type="spellStart"/>
            <w:r w:rsidR="00A12FAE">
              <w:rPr>
                <w:color w:val="000000"/>
              </w:rPr>
              <w:t>воспитатели</w:t>
            </w:r>
            <w:r>
              <w:rPr>
                <w:color w:val="FFFFFF"/>
              </w:rPr>
              <w:t>спитатели</w:t>
            </w:r>
            <w:proofErr w:type="spellEnd"/>
          </w:p>
        </w:tc>
      </w:tr>
      <w:tr w:rsidR="00163AEB" w:rsidTr="00B03938">
        <w:trPr>
          <w:trHeight w:val="807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Pr="00E132C3" w:rsidRDefault="00E132C3" w:rsidP="003C68A8">
            <w:pPr>
              <w:jc w:val="center"/>
              <w:rPr>
                <w:b/>
              </w:rPr>
            </w:pPr>
            <w:r w:rsidRPr="00E132C3">
              <w:rPr>
                <w:b/>
              </w:rPr>
              <w:t>6</w:t>
            </w:r>
          </w:p>
        </w:tc>
        <w:tc>
          <w:tcPr>
            <w:tcW w:w="5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Досугово-развлекательная деятельность:</w:t>
            </w:r>
          </w:p>
          <w:p w:rsidR="00163AEB" w:rsidRDefault="00163AEB">
            <w:r>
              <w:t xml:space="preserve"> - «Широкая Масленица»  (традиции, обычаи и обряды наших предков, посвященные взаимосвязи человека и природы, человека и семьи, человека и родной земли);</w:t>
            </w:r>
          </w:p>
          <w:p w:rsidR="00163AEB" w:rsidRDefault="00163AEB">
            <w:r>
              <w:t xml:space="preserve"> - «Детский Сабантуй» (татарский национальный праздник)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  <w:r>
              <w:t>март</w:t>
            </w: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  <w:r>
              <w:t>июнь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 педагоги</w:t>
            </w:r>
          </w:p>
        </w:tc>
      </w:tr>
      <w:tr w:rsidR="00177E4D" w:rsidTr="00B03938">
        <w:trPr>
          <w:trHeight w:val="807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Pr="00E132C3" w:rsidRDefault="00177E4D" w:rsidP="003C68A8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Default="00177E4D">
            <w:r>
              <w:t>Конкурс для педагогов «Лучшая дидактическая игра для изучения татарского языка младшими дошкольниками»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Default="00177E4D">
            <w:pPr>
              <w:jc w:val="center"/>
            </w:pPr>
            <w:r>
              <w:t>ноябрь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Default="00177E4D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Все педагоги</w:t>
            </w:r>
          </w:p>
        </w:tc>
      </w:tr>
      <w:tr w:rsidR="00177E4D" w:rsidTr="00B03938">
        <w:trPr>
          <w:trHeight w:val="807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Default="00177E4D" w:rsidP="003C68A8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Default="00177E4D">
            <w:r>
              <w:t>Конкурс для родителей «Наши руки не знают скуки» (изготовление наглядных пособий, атрибутов к играм по этнокультурной направленности)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Default="00177E4D">
            <w:pPr>
              <w:jc w:val="center"/>
            </w:pPr>
            <w:r>
              <w:t>май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E4D" w:rsidRDefault="00177E4D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Родители</w:t>
            </w:r>
          </w:p>
        </w:tc>
      </w:tr>
      <w:tr w:rsidR="00163AEB" w:rsidTr="00B03938">
        <w:trPr>
          <w:trHeight w:val="655"/>
        </w:trPr>
        <w:tc>
          <w:tcPr>
            <w:tcW w:w="10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rPr>
                <w:b/>
              </w:rPr>
              <w:t>Организация работы с детьми</w:t>
            </w:r>
          </w:p>
        </w:tc>
      </w:tr>
      <w:tr w:rsidR="00163AEB" w:rsidTr="00B03938">
        <w:trPr>
          <w:trHeight w:val="710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1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Неделя игр - драматизации 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ноябрь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воспитатели </w:t>
            </w:r>
          </w:p>
        </w:tc>
      </w:tr>
      <w:tr w:rsidR="00163AEB" w:rsidTr="00B03938">
        <w:trPr>
          <w:trHeight w:val="703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lastRenderedPageBreak/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3C68A8">
            <w:r>
              <w:t xml:space="preserve">Открытое мероприятие </w:t>
            </w:r>
            <w:r w:rsidR="00163AEB">
              <w:t xml:space="preserve">«Праздник осени» 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октябрь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воспитатели,</w:t>
            </w:r>
          </w:p>
          <w:p w:rsidR="00163AEB" w:rsidRDefault="00163AEB"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.</w:t>
            </w:r>
          </w:p>
        </w:tc>
      </w:tr>
      <w:tr w:rsidR="00163AEB" w:rsidTr="00B03938">
        <w:trPr>
          <w:trHeight w:val="700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3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День родного языка – развлечение «</w:t>
            </w:r>
            <w:proofErr w:type="gramStart"/>
            <w:r>
              <w:t>Карга</w:t>
            </w:r>
            <w:proofErr w:type="gramEnd"/>
            <w:r>
              <w:t xml:space="preserve"> </w:t>
            </w:r>
            <w:proofErr w:type="spellStart"/>
            <w:r>
              <w:t>боткасы</w:t>
            </w:r>
            <w:proofErr w:type="spellEnd"/>
            <w:r>
              <w:t>», «Скворушки»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апрель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воспитатель </w:t>
            </w:r>
          </w:p>
          <w:p w:rsidR="00163AEB" w:rsidRDefault="00163AEB"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</w:p>
        </w:tc>
      </w:tr>
      <w:tr w:rsidR="00163AEB" w:rsidTr="00B03938">
        <w:trPr>
          <w:trHeight w:val="700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4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 xml:space="preserve">Праздник стихов в честь дня рождения </w:t>
            </w:r>
            <w:proofErr w:type="spellStart"/>
            <w:r>
              <w:t>А.Барто</w:t>
            </w:r>
            <w:proofErr w:type="spellEnd"/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февраль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воспитатели 1 </w:t>
            </w:r>
            <w:proofErr w:type="spellStart"/>
            <w:r>
              <w:t>мл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>
              <w:t>.</w:t>
            </w:r>
          </w:p>
        </w:tc>
      </w:tr>
      <w:tr w:rsidR="00163AEB" w:rsidTr="00B03938">
        <w:trPr>
          <w:trHeight w:val="700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5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Проведение беседы «Что такое хорошо, что такое плохо»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январь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воспитатели</w:t>
            </w:r>
          </w:p>
        </w:tc>
      </w:tr>
      <w:tr w:rsidR="00163AEB" w:rsidTr="00B03938">
        <w:trPr>
          <w:gridBefore w:val="1"/>
          <w:wBefore w:w="25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6</w:t>
            </w:r>
          </w:p>
        </w:tc>
        <w:tc>
          <w:tcPr>
            <w:tcW w:w="5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День защитников Отечества с приглашением пап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февраль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воспитатели 1 </w:t>
            </w:r>
            <w:proofErr w:type="spellStart"/>
            <w:r>
              <w:t>мл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>
              <w:t xml:space="preserve">., </w:t>
            </w:r>
            <w:proofErr w:type="spellStart"/>
            <w:r>
              <w:t>муз.рук</w:t>
            </w:r>
            <w:proofErr w:type="spellEnd"/>
            <w:r>
              <w:t>.</w:t>
            </w:r>
          </w:p>
        </w:tc>
      </w:tr>
      <w:tr w:rsidR="00163AEB" w:rsidTr="00B03938">
        <w:trPr>
          <w:gridBefore w:val="1"/>
          <w:wBefore w:w="25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7</w:t>
            </w:r>
          </w:p>
        </w:tc>
        <w:tc>
          <w:tcPr>
            <w:tcW w:w="5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Праздник наших мам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март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.</w:t>
            </w:r>
          </w:p>
        </w:tc>
      </w:tr>
      <w:tr w:rsidR="00163AEB" w:rsidTr="00B03938">
        <w:trPr>
          <w:gridBefore w:val="1"/>
          <w:wBefore w:w="25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8</w:t>
            </w:r>
          </w:p>
        </w:tc>
        <w:tc>
          <w:tcPr>
            <w:tcW w:w="5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День здоровья  всеми участниками образовательного процесса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07.04. международный день здоровья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коллектив</w:t>
            </w:r>
          </w:p>
        </w:tc>
      </w:tr>
      <w:tr w:rsidR="00163AEB" w:rsidTr="00B03938">
        <w:trPr>
          <w:gridBefore w:val="1"/>
          <w:wBefore w:w="25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9</w:t>
            </w:r>
          </w:p>
        </w:tc>
        <w:tc>
          <w:tcPr>
            <w:tcW w:w="5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Малые праздники:</w:t>
            </w:r>
          </w:p>
          <w:p w:rsidR="00163AEB" w:rsidRDefault="00163AEB">
            <w:pPr>
              <w:jc w:val="both"/>
            </w:pPr>
            <w:r>
              <w:t>по перспективным планам воспитателей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    согласно перспективным планам групп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воспитатели</w:t>
            </w:r>
          </w:p>
        </w:tc>
      </w:tr>
      <w:tr w:rsidR="00163AEB" w:rsidTr="00B03938">
        <w:trPr>
          <w:gridBefore w:val="1"/>
          <w:wBefore w:w="25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10</w:t>
            </w:r>
          </w:p>
        </w:tc>
        <w:tc>
          <w:tcPr>
            <w:tcW w:w="5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proofErr w:type="gramStart"/>
            <w:r>
              <w:t xml:space="preserve">День рождение </w:t>
            </w:r>
            <w:proofErr w:type="spellStart"/>
            <w:r>
              <w:t>А.Тукая</w:t>
            </w:r>
            <w:proofErr w:type="spellEnd"/>
            <w:proofErr w:type="gramEnd"/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апрель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воспитатель </w:t>
            </w:r>
          </w:p>
        </w:tc>
      </w:tr>
      <w:tr w:rsidR="00163AEB" w:rsidTr="00B03938">
        <w:trPr>
          <w:gridBefore w:val="1"/>
          <w:wBefore w:w="25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11</w:t>
            </w:r>
          </w:p>
        </w:tc>
        <w:tc>
          <w:tcPr>
            <w:tcW w:w="5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«Здравствуй, лето!»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июнь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воспитатели</w:t>
            </w:r>
          </w:p>
        </w:tc>
      </w:tr>
      <w:tr w:rsidR="00163AEB" w:rsidTr="00B03938">
        <w:trPr>
          <w:gridBefore w:val="1"/>
          <w:wBefore w:w="25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12</w:t>
            </w:r>
          </w:p>
        </w:tc>
        <w:tc>
          <w:tcPr>
            <w:tcW w:w="5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Отметить дни рождения детей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систематически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воспитатели</w:t>
            </w:r>
          </w:p>
        </w:tc>
      </w:tr>
      <w:tr w:rsidR="00163AEB" w:rsidTr="00B03938">
        <w:trPr>
          <w:gridBefore w:val="1"/>
          <w:wBefore w:w="25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13</w:t>
            </w:r>
          </w:p>
        </w:tc>
        <w:tc>
          <w:tcPr>
            <w:tcW w:w="5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Летний оздоровительный праздник совместно с родителями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июль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воспитатели, 1мл.гр.</w:t>
            </w:r>
            <w:proofErr w:type="gramStart"/>
            <w:r>
              <w:t>,м</w:t>
            </w:r>
            <w:proofErr w:type="gramEnd"/>
            <w:r>
              <w:t>едсестра</w:t>
            </w:r>
          </w:p>
        </w:tc>
      </w:tr>
      <w:tr w:rsidR="00163AEB" w:rsidTr="00B03938">
        <w:trPr>
          <w:gridBefore w:val="1"/>
          <w:wBefore w:w="25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14</w:t>
            </w:r>
          </w:p>
        </w:tc>
        <w:tc>
          <w:tcPr>
            <w:tcW w:w="5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 xml:space="preserve">«До свидания, </w:t>
            </w:r>
            <w:proofErr w:type="gramStart"/>
            <w:r>
              <w:t>детский</w:t>
            </w:r>
            <w:proofErr w:type="gramEnd"/>
            <w:r>
              <w:t xml:space="preserve"> сад!» проводы детей в ДОУ №1 «Радуга»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31 июля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воспитатели 1 </w:t>
            </w:r>
            <w:proofErr w:type="spellStart"/>
            <w:r>
              <w:t>мл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>
              <w:t xml:space="preserve">., </w:t>
            </w:r>
            <w:proofErr w:type="spellStart"/>
            <w:r>
              <w:t>муз.рук</w:t>
            </w:r>
            <w:proofErr w:type="spellEnd"/>
          </w:p>
        </w:tc>
      </w:tr>
      <w:tr w:rsidR="00163AEB" w:rsidTr="00B03938">
        <w:trPr>
          <w:trHeight w:val="360"/>
        </w:trPr>
        <w:tc>
          <w:tcPr>
            <w:tcW w:w="10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b/>
              </w:rPr>
            </w:pPr>
            <w:r>
              <w:rPr>
                <w:b/>
              </w:rPr>
              <w:t>Диагностическая работа с детьми</w:t>
            </w:r>
          </w:p>
        </w:tc>
      </w:tr>
      <w:tr w:rsidR="00163AEB" w:rsidTr="00B03938">
        <w:trPr>
          <w:trHeight w:val="1010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1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Выявление уровня развития детей по всем разделам программы</w:t>
            </w:r>
            <w:r>
              <w:tab/>
              <w:t>Педагогический мониторинг</w:t>
            </w:r>
            <w:r>
              <w:tab/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декабрь</w:t>
            </w:r>
          </w:p>
          <w:p w:rsidR="00163AEB" w:rsidRDefault="00163AEB">
            <w:pPr>
              <w:jc w:val="center"/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педагоги</w:t>
            </w:r>
          </w:p>
        </w:tc>
      </w:tr>
      <w:tr w:rsidR="00163AEB" w:rsidTr="00B03938">
        <w:trPr>
          <w:trHeight w:val="556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Оценка уровня образовательной деятельности ДОУ. Итоговый педагогический мониторинг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май</w:t>
            </w:r>
          </w:p>
          <w:p w:rsidR="00163AEB" w:rsidRDefault="00163AEB"/>
          <w:p w:rsidR="00163AEB" w:rsidRDefault="00163AEB">
            <w:pPr>
              <w:jc w:val="center"/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педагоги</w:t>
            </w:r>
          </w:p>
        </w:tc>
      </w:tr>
      <w:tr w:rsidR="00163AEB" w:rsidTr="00B03938">
        <w:trPr>
          <w:trHeight w:val="529"/>
        </w:trPr>
        <w:tc>
          <w:tcPr>
            <w:tcW w:w="10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rPr>
                <w:b/>
              </w:rPr>
              <w:t>ОСНАЩЕНИЕ ПЕДАГОГИЧЕСКОГО ПРОЦЕССА</w:t>
            </w:r>
          </w:p>
        </w:tc>
      </w:tr>
      <w:tr w:rsidR="00163AEB" w:rsidTr="00B03938">
        <w:trPr>
          <w:trHeight w:val="715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1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after="200"/>
              <w:contextualSpacing/>
            </w:pPr>
            <w:r>
              <w:t>Пополнение родительских уголков материалом по УМК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сентябрь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воспитатели </w:t>
            </w:r>
          </w:p>
        </w:tc>
      </w:tr>
      <w:tr w:rsidR="00163AEB" w:rsidTr="00B03938">
        <w:trPr>
          <w:trHeight w:val="743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spacing w:after="200"/>
              <w:contextualSpacing/>
              <w:jc w:val="both"/>
            </w:pPr>
            <w:r>
              <w:t>Пополнять атрибуты для творческой деятельности детей (костюмы, муляжи овощей)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октябрь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воспитатели</w:t>
            </w:r>
          </w:p>
        </w:tc>
      </w:tr>
      <w:tr w:rsidR="00163AEB" w:rsidTr="00B03938">
        <w:trPr>
          <w:trHeight w:val="701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3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Изготовление масок, полумасок к хороводным  и подвижным играм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январь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воспитатели</w:t>
            </w:r>
          </w:p>
        </w:tc>
      </w:tr>
      <w:tr w:rsidR="00163AEB" w:rsidTr="00B03938">
        <w:trPr>
          <w:trHeight w:val="569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4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Приобрести </w:t>
            </w:r>
            <w:proofErr w:type="gramStart"/>
            <w:r w:rsidR="003C68A8">
              <w:t>настольные</w:t>
            </w:r>
            <w:proofErr w:type="gramEnd"/>
            <w:r w:rsidR="003C68A8">
              <w:t xml:space="preserve"> демонстрационного материала (игрушек) по программе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март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воспитатель </w:t>
            </w:r>
          </w:p>
        </w:tc>
      </w:tr>
      <w:tr w:rsidR="00163AEB" w:rsidTr="00B03938">
        <w:trPr>
          <w:trHeight w:val="706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5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Обновить раздел по художественной литературе, приобрести новые книги для детей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апрель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воспитатели</w:t>
            </w:r>
          </w:p>
        </w:tc>
      </w:tr>
      <w:tr w:rsidR="00163AEB" w:rsidTr="00B03938">
        <w:trPr>
          <w:trHeight w:val="763"/>
        </w:trPr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lastRenderedPageBreak/>
              <w:t>6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Оформить</w:t>
            </w:r>
            <w:r w:rsidR="003C68A8">
              <w:t xml:space="preserve"> подписку на журналы и газеты «Ребёнок в детском саду»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сентябрь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воспитатели </w:t>
            </w:r>
          </w:p>
        </w:tc>
      </w:tr>
    </w:tbl>
    <w:p w:rsidR="00163AEB" w:rsidRDefault="00163AEB" w:rsidP="00163AEB">
      <w:pPr>
        <w:jc w:val="both"/>
      </w:pPr>
    </w:p>
    <w:p w:rsidR="00163AEB" w:rsidRDefault="00163AEB" w:rsidP="00163AEB">
      <w:pPr>
        <w:jc w:val="center"/>
        <w:rPr>
          <w:caps/>
          <w:u w:val="single"/>
        </w:rPr>
      </w:pPr>
      <w:r>
        <w:rPr>
          <w:b/>
          <w:caps/>
        </w:rPr>
        <w:t>работА с родителями</w:t>
      </w:r>
    </w:p>
    <w:p w:rsidR="00163AEB" w:rsidRDefault="00163AEB" w:rsidP="00163AEB"/>
    <w:tbl>
      <w:tblPr>
        <w:tblW w:w="10251" w:type="dxa"/>
        <w:jc w:val="center"/>
        <w:tblInd w:w="-211" w:type="dxa"/>
        <w:tblLayout w:type="fixed"/>
        <w:tblLook w:val="04A0" w:firstRow="1" w:lastRow="0" w:firstColumn="1" w:lastColumn="0" w:noHBand="0" w:noVBand="1"/>
      </w:tblPr>
      <w:tblGrid>
        <w:gridCol w:w="22"/>
        <w:gridCol w:w="600"/>
        <w:gridCol w:w="33"/>
        <w:gridCol w:w="5352"/>
        <w:gridCol w:w="35"/>
        <w:gridCol w:w="1777"/>
        <w:gridCol w:w="2432"/>
      </w:tblGrid>
      <w:tr w:rsidR="00163AEB" w:rsidTr="00B03938">
        <w:trPr>
          <w:jc w:val="center"/>
        </w:trPr>
        <w:tc>
          <w:tcPr>
            <w:tcW w:w="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both"/>
            </w:pPr>
            <w:r>
              <w:t>1</w:t>
            </w:r>
          </w:p>
        </w:tc>
        <w:tc>
          <w:tcPr>
            <w:tcW w:w="5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both"/>
            </w:pPr>
            <w:r>
              <w:t>Участие на общих, групповых родительских собраниях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center"/>
            </w:pPr>
            <w:r>
              <w:t>в т/г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AEB" w:rsidRDefault="00163AEB">
            <w:pPr>
              <w:jc w:val="both"/>
            </w:pPr>
            <w:r>
              <w:t>педагоги групп</w:t>
            </w:r>
          </w:p>
        </w:tc>
      </w:tr>
      <w:tr w:rsidR="00163AEB" w:rsidTr="00B03938">
        <w:trPr>
          <w:jc w:val="center"/>
        </w:trPr>
        <w:tc>
          <w:tcPr>
            <w:tcW w:w="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both"/>
            </w:pPr>
            <w:r>
              <w:t>2</w:t>
            </w:r>
          </w:p>
        </w:tc>
        <w:tc>
          <w:tcPr>
            <w:tcW w:w="5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both"/>
            </w:pPr>
            <w:r>
              <w:t xml:space="preserve">Оформление информационных         стендов         для родителей   по   вопросам   воспитания детей раннего </w:t>
            </w:r>
            <w:r w:rsidR="003C68A8">
              <w:t xml:space="preserve">и младшего дошкольного </w:t>
            </w:r>
            <w:r>
              <w:t>возраста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center"/>
            </w:pPr>
            <w:r>
              <w:t>в течение года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AEB" w:rsidRDefault="00163AEB">
            <w:pPr>
              <w:jc w:val="both"/>
            </w:pPr>
            <w:r>
              <w:t>заведующий</w:t>
            </w:r>
          </w:p>
        </w:tc>
      </w:tr>
      <w:tr w:rsidR="00163AEB" w:rsidTr="00B03938">
        <w:trPr>
          <w:jc w:val="center"/>
        </w:trPr>
        <w:tc>
          <w:tcPr>
            <w:tcW w:w="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3AEB" w:rsidRDefault="00B03938">
            <w:pPr>
              <w:snapToGrid w:val="0"/>
              <w:jc w:val="both"/>
            </w:pPr>
            <w:r>
              <w:t>3</w:t>
            </w:r>
          </w:p>
        </w:tc>
        <w:tc>
          <w:tcPr>
            <w:tcW w:w="5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both"/>
            </w:pPr>
            <w:r>
              <w:t>Размещение информации на сайте ДОУ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center"/>
            </w:pPr>
            <w:r>
              <w:t>в течение года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AEB" w:rsidRDefault="00163AEB">
            <w:pPr>
              <w:jc w:val="both"/>
            </w:pPr>
            <w:r>
              <w:t>заведующий</w:t>
            </w:r>
          </w:p>
        </w:tc>
      </w:tr>
      <w:tr w:rsidR="00163AEB" w:rsidTr="00B03938">
        <w:trPr>
          <w:jc w:val="center"/>
        </w:trPr>
        <w:tc>
          <w:tcPr>
            <w:tcW w:w="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B03938">
            <w:pPr>
              <w:jc w:val="both"/>
            </w:pPr>
            <w:r>
              <w:t>4</w:t>
            </w:r>
          </w:p>
        </w:tc>
        <w:tc>
          <w:tcPr>
            <w:tcW w:w="5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3AEB" w:rsidRDefault="00163AEB">
            <w:pPr>
              <w:jc w:val="both"/>
            </w:pPr>
            <w:r>
              <w:t>Индивидуальные беседы-консультации с    родителями    вновь    поступивших детей</w:t>
            </w:r>
          </w:p>
          <w:p w:rsidR="00163AEB" w:rsidRDefault="00163AEB">
            <w:pPr>
              <w:jc w:val="both"/>
            </w:pP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3AEB" w:rsidRDefault="00163AEB">
            <w:pPr>
              <w:jc w:val="center"/>
            </w:pPr>
            <w:r>
              <w:t>в течение года</w:t>
            </w: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AEB" w:rsidRDefault="00163AEB">
            <w:pPr>
              <w:jc w:val="both"/>
            </w:pPr>
            <w:r>
              <w:t>заведующий</w:t>
            </w:r>
          </w:p>
        </w:tc>
      </w:tr>
      <w:tr w:rsidR="00163AEB" w:rsidTr="00B03938">
        <w:trPr>
          <w:jc w:val="center"/>
        </w:trPr>
        <w:tc>
          <w:tcPr>
            <w:tcW w:w="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B03938">
            <w:pPr>
              <w:jc w:val="both"/>
            </w:pPr>
            <w:r>
              <w:t>5</w:t>
            </w:r>
          </w:p>
        </w:tc>
        <w:tc>
          <w:tcPr>
            <w:tcW w:w="5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both"/>
            </w:pPr>
            <w:r>
              <w:t>Участие родителей  в развл</w:t>
            </w:r>
            <w:r w:rsidR="003C68A8">
              <w:t>ечениях, утренниках, праздниках, выставках.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center"/>
            </w:pPr>
            <w:r>
              <w:t>в течение года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AEB" w:rsidRDefault="00163AEB">
            <w:pPr>
              <w:jc w:val="both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  <w:r>
              <w:t>, педагоги групп</w:t>
            </w:r>
          </w:p>
        </w:tc>
      </w:tr>
      <w:tr w:rsidR="00163AEB" w:rsidTr="00B03938">
        <w:trPr>
          <w:jc w:val="center"/>
        </w:trPr>
        <w:tc>
          <w:tcPr>
            <w:tcW w:w="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B03938">
            <w:pPr>
              <w:jc w:val="both"/>
            </w:pPr>
            <w:r>
              <w:t>6</w:t>
            </w:r>
          </w:p>
        </w:tc>
        <w:tc>
          <w:tcPr>
            <w:tcW w:w="5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r>
              <w:t>Оформление сов</w:t>
            </w:r>
            <w:r w:rsidR="003C68A8">
              <w:t>местно с родителями тематических стендов, фотовыставок</w:t>
            </w:r>
            <w:r>
              <w:t xml:space="preserve">. 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center"/>
            </w:pPr>
            <w:r>
              <w:t>в течение года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AEB" w:rsidRDefault="00163AEB">
            <w:pPr>
              <w:jc w:val="both"/>
            </w:pPr>
            <w:r>
              <w:t>педагоги групп</w:t>
            </w:r>
          </w:p>
        </w:tc>
      </w:tr>
      <w:tr w:rsidR="00163AEB" w:rsidTr="00B03938">
        <w:trPr>
          <w:jc w:val="center"/>
        </w:trPr>
        <w:tc>
          <w:tcPr>
            <w:tcW w:w="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B03938">
            <w:pPr>
              <w:jc w:val="both"/>
            </w:pPr>
            <w:r>
              <w:t>7</w:t>
            </w:r>
          </w:p>
        </w:tc>
        <w:tc>
          <w:tcPr>
            <w:tcW w:w="5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3C68A8">
            <w:r>
              <w:t xml:space="preserve">Посещение </w:t>
            </w:r>
            <w:proofErr w:type="gramStart"/>
            <w:r>
              <w:t>итоговых</w:t>
            </w:r>
            <w:proofErr w:type="gramEnd"/>
            <w:r>
              <w:t xml:space="preserve"> О</w:t>
            </w:r>
            <w:r w:rsidR="00163AEB">
              <w:t>ОД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center"/>
            </w:pPr>
            <w:r>
              <w:t>май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AEB" w:rsidRDefault="00163AEB">
            <w:pPr>
              <w:jc w:val="both"/>
            </w:pPr>
            <w:r>
              <w:t>педагоги групп</w:t>
            </w:r>
          </w:p>
        </w:tc>
      </w:tr>
      <w:tr w:rsidR="00163AEB" w:rsidTr="00B03938">
        <w:trPr>
          <w:jc w:val="center"/>
        </w:trPr>
        <w:tc>
          <w:tcPr>
            <w:tcW w:w="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B03938">
            <w:pPr>
              <w:jc w:val="both"/>
            </w:pPr>
            <w:r>
              <w:t>8</w:t>
            </w:r>
          </w:p>
        </w:tc>
        <w:tc>
          <w:tcPr>
            <w:tcW w:w="5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both"/>
            </w:pPr>
            <w:r>
              <w:t>Работа с неблагополучными семьями</w:t>
            </w:r>
          </w:p>
        </w:tc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AEB" w:rsidRDefault="00163AEB">
            <w:pPr>
              <w:jc w:val="center"/>
            </w:pPr>
            <w:r>
              <w:t>в течение года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AEB" w:rsidRDefault="00163AEB">
            <w:pPr>
              <w:jc w:val="both"/>
            </w:pPr>
            <w:r>
              <w:t xml:space="preserve">заведующий, </w:t>
            </w:r>
          </w:p>
          <w:p w:rsidR="00163AEB" w:rsidRDefault="00163AEB">
            <w:pPr>
              <w:jc w:val="both"/>
            </w:pPr>
            <w:r>
              <w:t xml:space="preserve">педагоги групп </w:t>
            </w:r>
          </w:p>
        </w:tc>
      </w:tr>
      <w:tr w:rsidR="00163AEB" w:rsidTr="00B03938">
        <w:trPr>
          <w:gridBefore w:val="1"/>
          <w:wBefore w:w="22" w:type="dxa"/>
          <w:trHeight w:val="136"/>
          <w:jc w:val="center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 xml:space="preserve"> 9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Привлечение родителей к участию в детских праздниках (подготовка атрибутов, ролевое участие)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в течение года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воспитатели групп </w:t>
            </w:r>
          </w:p>
        </w:tc>
      </w:tr>
      <w:tr w:rsidR="00163AEB" w:rsidTr="00B03938">
        <w:trPr>
          <w:gridBefore w:val="1"/>
          <w:wBefore w:w="22" w:type="dxa"/>
          <w:trHeight w:val="136"/>
          <w:jc w:val="center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10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 xml:space="preserve">Приглашение бабушек и дедушек на праздник «Золотая осень» 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декада </w:t>
            </w:r>
            <w:proofErr w:type="gramStart"/>
            <w:r>
              <w:t>пожилых</w:t>
            </w:r>
            <w:proofErr w:type="gramEnd"/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воспитатели 1мл.гр.,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.</w:t>
            </w:r>
          </w:p>
        </w:tc>
      </w:tr>
      <w:tr w:rsidR="00163AEB" w:rsidTr="00B03938">
        <w:trPr>
          <w:gridBefore w:val="1"/>
          <w:wBefore w:w="22" w:type="dxa"/>
          <w:trHeight w:val="136"/>
          <w:jc w:val="center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11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  <w:rPr>
                <w:lang w:val="tt-RU"/>
              </w:rPr>
            </w:pPr>
            <w:r>
              <w:t xml:space="preserve">Праздник пап «Самый лучший папа на свете», «Минем </w:t>
            </w:r>
            <w:r>
              <w:rPr>
                <w:lang w:val="tt-RU"/>
              </w:rPr>
              <w:t>әтием”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февраль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.</w:t>
            </w:r>
          </w:p>
        </w:tc>
      </w:tr>
      <w:tr w:rsidR="00163AEB" w:rsidTr="00B03938">
        <w:trPr>
          <w:gridBefore w:val="1"/>
          <w:wBefore w:w="22" w:type="dxa"/>
          <w:trHeight w:val="136"/>
          <w:jc w:val="center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12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Консультативная работа проводится индивидуально по результатам диагностики, запросам родителей, наблюдениям воспитателей</w:t>
            </w:r>
            <w:r w:rsidR="003C68A8">
              <w:t>, представление на ПМПК по запросу комиссии.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  <w:p w:rsidR="00163AEB" w:rsidRDefault="00163AEB">
            <w:r>
              <w:t>в течение года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заведующий,</w:t>
            </w:r>
          </w:p>
          <w:p w:rsidR="00163AEB" w:rsidRDefault="00163AEB">
            <w:pPr>
              <w:jc w:val="center"/>
            </w:pPr>
            <w:r>
              <w:t>медсестра, воспитатели</w:t>
            </w:r>
          </w:p>
        </w:tc>
      </w:tr>
      <w:tr w:rsidR="00163AEB" w:rsidTr="00B03938">
        <w:trPr>
          <w:gridBefore w:val="1"/>
          <w:wBefore w:w="22" w:type="dxa"/>
          <w:trHeight w:val="136"/>
          <w:jc w:val="center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13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Согласование с родителями оздоровительных и лечебно-профилактических мероприятий, проводимых в ДОУ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ноябрь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медсестра</w:t>
            </w:r>
          </w:p>
        </w:tc>
      </w:tr>
      <w:tr w:rsidR="00163AEB" w:rsidTr="00B03938">
        <w:trPr>
          <w:gridBefore w:val="1"/>
          <w:wBefore w:w="22" w:type="dxa"/>
          <w:trHeight w:val="136"/>
          <w:jc w:val="center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14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 xml:space="preserve">Праздник милых мам. 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март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.</w:t>
            </w:r>
          </w:p>
        </w:tc>
      </w:tr>
      <w:tr w:rsidR="00B03938" w:rsidTr="00B03938">
        <w:trPr>
          <w:gridBefore w:val="1"/>
          <w:wBefore w:w="22" w:type="dxa"/>
          <w:trHeight w:val="136"/>
          <w:jc w:val="center"/>
        </w:trPr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938" w:rsidRDefault="00B03938">
            <w:pPr>
              <w:jc w:val="center"/>
            </w:pPr>
            <w:r>
              <w:t>15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938" w:rsidRDefault="00B03938">
            <w:pPr>
              <w:jc w:val="both"/>
            </w:pPr>
            <w:r>
              <w:t>Конкурс для родителей «Наши руки не знают скуки»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938" w:rsidRDefault="00B03938">
            <w:pPr>
              <w:jc w:val="center"/>
            </w:pPr>
            <w:r>
              <w:t>май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938" w:rsidRDefault="00B03938">
            <w:pPr>
              <w:jc w:val="center"/>
            </w:pPr>
            <w:r>
              <w:t>Педагоги групп</w:t>
            </w:r>
          </w:p>
        </w:tc>
      </w:tr>
    </w:tbl>
    <w:p w:rsidR="00163AEB" w:rsidRDefault="00163AEB" w:rsidP="00163AEB">
      <w:pPr>
        <w:jc w:val="center"/>
      </w:pPr>
    </w:p>
    <w:tbl>
      <w:tblPr>
        <w:tblW w:w="10414" w:type="dxa"/>
        <w:jc w:val="center"/>
        <w:tblInd w:w="-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"/>
        <w:gridCol w:w="425"/>
        <w:gridCol w:w="44"/>
        <w:gridCol w:w="5332"/>
        <w:gridCol w:w="11"/>
        <w:gridCol w:w="1833"/>
        <w:gridCol w:w="10"/>
        <w:gridCol w:w="908"/>
        <w:gridCol w:w="1661"/>
        <w:gridCol w:w="104"/>
        <w:gridCol w:w="20"/>
      </w:tblGrid>
      <w:tr w:rsidR="00163AEB" w:rsidTr="00B03938">
        <w:trPr>
          <w:gridAfter w:val="2"/>
          <w:wAfter w:w="124" w:type="dxa"/>
          <w:trHeight w:val="144"/>
          <w:jc w:val="center"/>
        </w:trPr>
        <w:tc>
          <w:tcPr>
            <w:tcW w:w="102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b/>
              </w:rPr>
            </w:pPr>
            <w:r>
              <w:rPr>
                <w:b/>
              </w:rPr>
              <w:t>Групповые родительские собрания</w:t>
            </w:r>
          </w:p>
        </w:tc>
      </w:tr>
      <w:tr w:rsidR="00163AEB" w:rsidTr="00B03938">
        <w:trPr>
          <w:gridAfter w:val="2"/>
          <w:wAfter w:w="124" w:type="dxa"/>
          <w:trHeight w:val="1629"/>
          <w:jc w:val="center"/>
        </w:trPr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r>
              <w:t>1</w:t>
            </w:r>
          </w:p>
          <w:p w:rsidR="00163AEB" w:rsidRDefault="00163AEB"/>
          <w:p w:rsidR="00163AEB" w:rsidRDefault="00163AEB"/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b/>
              </w:rPr>
            </w:pPr>
            <w:r>
              <w:rPr>
                <w:b/>
                <w:i/>
              </w:rPr>
              <w:t>2 группа раннего возраста группы:</w:t>
            </w:r>
          </w:p>
          <w:p w:rsidR="00163AEB" w:rsidRDefault="008A37F6">
            <w:r>
              <w:t>Особенности развития детей второго года жизни</w:t>
            </w:r>
          </w:p>
          <w:p w:rsidR="00163AEB" w:rsidRDefault="00163AEB">
            <w:r>
              <w:t>«Чтобы дети не болели»</w:t>
            </w:r>
          </w:p>
          <w:p w:rsidR="00163AEB" w:rsidRDefault="00163AEB">
            <w:r>
              <w:t xml:space="preserve">«Кризис трёх лет» </w:t>
            </w:r>
          </w:p>
          <w:p w:rsidR="00163AEB" w:rsidRDefault="00163AEB">
            <w:pPr>
              <w:rPr>
                <w:b/>
              </w:rPr>
            </w:pPr>
            <w:r>
              <w:t xml:space="preserve">«Итоги учебного года. </w:t>
            </w:r>
            <w:r>
              <w:rPr>
                <w:color w:val="000000"/>
              </w:rPr>
              <w:t>Наши интересы и достижения»</w:t>
            </w:r>
          </w:p>
        </w:tc>
        <w:tc>
          <w:tcPr>
            <w:tcW w:w="18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  <w:r>
              <w:t>сентябрь</w:t>
            </w:r>
          </w:p>
          <w:p w:rsidR="00163AEB" w:rsidRDefault="00163AEB">
            <w:pPr>
              <w:jc w:val="center"/>
            </w:pPr>
            <w:r>
              <w:t>декабрь</w:t>
            </w:r>
          </w:p>
          <w:p w:rsidR="00163AEB" w:rsidRDefault="00163AEB">
            <w:pPr>
              <w:jc w:val="center"/>
            </w:pPr>
            <w:r>
              <w:t>март</w:t>
            </w:r>
          </w:p>
          <w:p w:rsidR="00163AEB" w:rsidRDefault="00163AEB">
            <w:pPr>
              <w:jc w:val="center"/>
            </w:pPr>
            <w:r>
              <w:t>май</w:t>
            </w:r>
          </w:p>
        </w:tc>
        <w:tc>
          <w:tcPr>
            <w:tcW w:w="257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  <w:r>
              <w:t xml:space="preserve">воспитатели </w:t>
            </w:r>
          </w:p>
          <w:p w:rsidR="00163AEB" w:rsidRDefault="00163AEB">
            <w:pPr>
              <w:jc w:val="center"/>
            </w:pPr>
          </w:p>
        </w:tc>
      </w:tr>
      <w:tr w:rsidR="00163AEB" w:rsidTr="00B03938">
        <w:trPr>
          <w:gridAfter w:val="2"/>
          <w:wAfter w:w="124" w:type="dxa"/>
          <w:trHeight w:val="276"/>
          <w:jc w:val="center"/>
        </w:trPr>
        <w:tc>
          <w:tcPr>
            <w:tcW w:w="5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r>
              <w:t>2</w:t>
            </w:r>
          </w:p>
        </w:tc>
        <w:tc>
          <w:tcPr>
            <w:tcW w:w="5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AEB" w:rsidRDefault="00163AEB">
            <w:pPr>
              <w:rPr>
                <w:b/>
              </w:rPr>
            </w:pPr>
          </w:p>
        </w:tc>
        <w:tc>
          <w:tcPr>
            <w:tcW w:w="18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AEB" w:rsidRDefault="00163AEB"/>
        </w:tc>
        <w:tc>
          <w:tcPr>
            <w:tcW w:w="257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AEB" w:rsidRDefault="00163AEB"/>
        </w:tc>
      </w:tr>
      <w:tr w:rsidR="00163AEB" w:rsidTr="00B03938">
        <w:trPr>
          <w:gridAfter w:val="2"/>
          <w:wAfter w:w="124" w:type="dxa"/>
          <w:trHeight w:val="349"/>
          <w:jc w:val="center"/>
        </w:trPr>
        <w:tc>
          <w:tcPr>
            <w:tcW w:w="5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AEB" w:rsidRDefault="00163AEB"/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 младшие группы:</w:t>
            </w:r>
          </w:p>
          <w:p w:rsidR="00163AEB" w:rsidRDefault="008A37F6">
            <w:r>
              <w:t>Особенности развития детей третьего года жизни</w:t>
            </w:r>
          </w:p>
          <w:p w:rsidR="00163AEB" w:rsidRDefault="00163AEB">
            <w:r>
              <w:t>«Растим здоровых детей»</w:t>
            </w:r>
          </w:p>
          <w:p w:rsidR="00163AEB" w:rsidRDefault="003C68A8">
            <w:r>
              <w:lastRenderedPageBreak/>
              <w:t xml:space="preserve">«Развиваем </w:t>
            </w:r>
            <w:proofErr w:type="gramStart"/>
            <w:r>
              <w:t>культурно-гигиенические</w:t>
            </w:r>
            <w:proofErr w:type="gramEnd"/>
            <w:r>
              <w:t xml:space="preserve"> навыков у детей</w:t>
            </w:r>
            <w:r w:rsidR="00163AEB">
              <w:t>»</w:t>
            </w:r>
          </w:p>
          <w:p w:rsidR="00163AEB" w:rsidRDefault="00163AEB">
            <w:pPr>
              <w:jc w:val="both"/>
            </w:pPr>
            <w:r>
              <w:rPr>
                <w:color w:val="000000"/>
              </w:rPr>
              <w:t xml:space="preserve"> «Итоги учебного года. Наши интересы и достижения»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  <w:r>
              <w:t>сентябрь</w:t>
            </w:r>
          </w:p>
          <w:p w:rsidR="00163AEB" w:rsidRDefault="00163AEB">
            <w:pPr>
              <w:jc w:val="center"/>
            </w:pPr>
            <w:r>
              <w:t>декабрь</w:t>
            </w:r>
          </w:p>
          <w:p w:rsidR="00163AEB" w:rsidRDefault="00163AEB">
            <w:pPr>
              <w:jc w:val="center"/>
            </w:pPr>
            <w:r>
              <w:lastRenderedPageBreak/>
              <w:t>март</w:t>
            </w:r>
          </w:p>
          <w:p w:rsidR="00163AEB" w:rsidRDefault="00163AEB">
            <w:pPr>
              <w:jc w:val="center"/>
            </w:pPr>
            <w:r>
              <w:t>май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/>
          <w:p w:rsidR="00163AEB" w:rsidRDefault="00163AEB">
            <w:pPr>
              <w:jc w:val="center"/>
            </w:pPr>
            <w:r>
              <w:t xml:space="preserve">воспитатели </w:t>
            </w:r>
          </w:p>
        </w:tc>
      </w:tr>
      <w:tr w:rsidR="00163AEB" w:rsidTr="00B03938">
        <w:trPr>
          <w:gridBefore w:val="1"/>
          <w:wBefore w:w="66" w:type="dxa"/>
          <w:trHeight w:val="136"/>
          <w:jc w:val="center"/>
        </w:trPr>
        <w:tc>
          <w:tcPr>
            <w:tcW w:w="103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Консультация для родителей</w:t>
            </w:r>
          </w:p>
        </w:tc>
      </w:tr>
      <w:tr w:rsidR="00163AEB" w:rsidTr="00B03938">
        <w:trPr>
          <w:gridBefore w:val="1"/>
          <w:wBefore w:w="66" w:type="dxa"/>
          <w:trHeight w:val="136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1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8A37F6">
            <w:pPr>
              <w:jc w:val="both"/>
            </w:pPr>
            <w:r>
              <w:t>«Домашний логопед»</w:t>
            </w:r>
            <w:r w:rsidR="00163AEB">
              <w:tab/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октябрь</w:t>
            </w:r>
          </w:p>
          <w:p w:rsidR="00163AEB" w:rsidRDefault="00163AEB"/>
          <w:p w:rsidR="00163AEB" w:rsidRDefault="00163AEB">
            <w:r>
              <w:t>ноябрь</w:t>
            </w:r>
          </w:p>
          <w:p w:rsidR="00163AEB" w:rsidRDefault="00163AEB">
            <w:r>
              <w:t>январь</w:t>
            </w:r>
          </w:p>
          <w:p w:rsidR="00163AEB" w:rsidRDefault="00163AEB">
            <w:r>
              <w:t>апрель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Каримова И.В.</w:t>
            </w:r>
          </w:p>
        </w:tc>
      </w:tr>
      <w:tr w:rsidR="00163AEB" w:rsidTr="00B03938">
        <w:trPr>
          <w:gridBefore w:val="1"/>
          <w:wBefore w:w="66" w:type="dxa"/>
          <w:trHeight w:val="136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2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8A37F6">
            <w:pPr>
              <w:jc w:val="both"/>
            </w:pPr>
            <w:r>
              <w:t>«Развивающая игрушка, что это?»</w:t>
            </w:r>
            <w:r w:rsidR="00163AEB">
              <w:t>»</w:t>
            </w: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AEB" w:rsidRDefault="00163AEB"/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 w:rsidP="00B03938">
            <w:pPr>
              <w:jc w:val="center"/>
            </w:pPr>
            <w:proofErr w:type="spellStart"/>
            <w:r>
              <w:t>Садриева</w:t>
            </w:r>
            <w:proofErr w:type="spellEnd"/>
            <w:r>
              <w:t xml:space="preserve"> Н.А.</w:t>
            </w:r>
          </w:p>
        </w:tc>
      </w:tr>
      <w:tr w:rsidR="00163AEB" w:rsidTr="00B03938">
        <w:trPr>
          <w:gridBefore w:val="1"/>
          <w:wBefore w:w="66" w:type="dxa"/>
          <w:trHeight w:val="136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3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8A37F6">
            <w:pPr>
              <w:jc w:val="both"/>
            </w:pPr>
            <w:r>
              <w:t>«Прививаем самостоятельность ребёнку»</w:t>
            </w: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AEB" w:rsidRDefault="00163AEB"/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 w:rsidP="00B03938">
            <w:pPr>
              <w:jc w:val="center"/>
            </w:pPr>
            <w:proofErr w:type="spellStart"/>
            <w:r>
              <w:t>Гилазова</w:t>
            </w:r>
            <w:proofErr w:type="spellEnd"/>
            <w:r>
              <w:t xml:space="preserve"> А.А.</w:t>
            </w:r>
          </w:p>
        </w:tc>
      </w:tr>
      <w:tr w:rsidR="00163AEB" w:rsidTr="00B03938">
        <w:trPr>
          <w:gridBefore w:val="1"/>
          <w:wBefore w:w="66" w:type="dxa"/>
          <w:trHeight w:val="136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4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8A37F6">
            <w:pPr>
              <w:jc w:val="both"/>
            </w:pPr>
            <w:r>
              <w:t>«Учим детей слушать сказки»</w:t>
            </w: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AEB" w:rsidRDefault="00163AEB"/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 w:rsidP="00B03938">
            <w:pPr>
              <w:jc w:val="center"/>
            </w:pPr>
            <w:proofErr w:type="spellStart"/>
            <w:r>
              <w:t>Айтуганова</w:t>
            </w:r>
            <w:proofErr w:type="spellEnd"/>
            <w:r>
              <w:t xml:space="preserve"> </w:t>
            </w:r>
            <w:proofErr w:type="spellStart"/>
            <w:r>
              <w:t>Г.м</w:t>
            </w:r>
            <w:proofErr w:type="spellEnd"/>
            <w:r>
              <w:t>.</w:t>
            </w:r>
          </w:p>
        </w:tc>
      </w:tr>
      <w:tr w:rsidR="00163AEB" w:rsidTr="00B03938">
        <w:trPr>
          <w:gridBefore w:val="1"/>
          <w:wBefore w:w="66" w:type="dxa"/>
          <w:trHeight w:val="136"/>
          <w:jc w:val="center"/>
        </w:trPr>
        <w:tc>
          <w:tcPr>
            <w:tcW w:w="103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ОБЩИЕ РОДИТЕЛЬСКИЕ СОБРАНИЯ</w:t>
            </w:r>
          </w:p>
        </w:tc>
      </w:tr>
      <w:tr w:rsidR="00163AEB" w:rsidTr="00B03938">
        <w:trPr>
          <w:gridBefore w:val="1"/>
          <w:wBefore w:w="66" w:type="dxa"/>
          <w:trHeight w:val="136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1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b/>
              </w:rPr>
            </w:pPr>
            <w:r>
              <w:rPr>
                <w:b/>
              </w:rPr>
              <w:t>«Задачи дошкольного образования в раннем возрасте»</w:t>
            </w:r>
          </w:p>
          <w:p w:rsidR="00163AEB" w:rsidRDefault="00163AEB">
            <w:r>
              <w:t xml:space="preserve">- Задачи воспитания и развития детей в детском саду и семье Основные направления </w:t>
            </w:r>
            <w:proofErr w:type="spellStart"/>
            <w:r>
              <w:t>воспитательно</w:t>
            </w:r>
            <w:proofErr w:type="spellEnd"/>
            <w:r>
              <w:t>-образовательной и оздоров</w:t>
            </w:r>
            <w:r w:rsidR="008A37F6">
              <w:t>ительной работы с детьми на 2019/20</w:t>
            </w:r>
            <w:r>
              <w:t xml:space="preserve"> учебный год.</w:t>
            </w:r>
          </w:p>
          <w:p w:rsidR="00163AEB" w:rsidRDefault="00163AEB">
            <w:r>
              <w:t>-  Организационные вопросы (выбор родительского комитета)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8A37F6">
            <w:r>
              <w:t xml:space="preserve">      сентябрь</w:t>
            </w:r>
          </w:p>
          <w:p w:rsidR="00163AEB" w:rsidRDefault="00163AEB"/>
          <w:p w:rsidR="00163AEB" w:rsidRDefault="00163AEB"/>
          <w:p w:rsidR="00163AEB" w:rsidRDefault="00163AEB"/>
          <w:p w:rsidR="00163AEB" w:rsidRDefault="00163AEB"/>
          <w:p w:rsidR="00163AEB" w:rsidRDefault="00163AEB"/>
          <w:p w:rsidR="00163AEB" w:rsidRDefault="00163AEB"/>
          <w:p w:rsidR="00163AEB" w:rsidRDefault="00163AEB"/>
          <w:p w:rsidR="00163AEB" w:rsidRDefault="00163AEB"/>
          <w:p w:rsidR="00163AEB" w:rsidRDefault="00163AEB">
            <w:pPr>
              <w:jc w:val="center"/>
            </w:pPr>
            <w:r>
              <w:t>1 июня</w:t>
            </w:r>
          </w:p>
          <w:p w:rsidR="00163AEB" w:rsidRDefault="00163AEB">
            <w:r>
              <w:t xml:space="preserve"> 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заведующая</w:t>
            </w:r>
          </w:p>
          <w:p w:rsidR="00163AEB" w:rsidRDefault="00163AEB"/>
          <w:p w:rsidR="00163AEB" w:rsidRDefault="00163AEB"/>
        </w:tc>
      </w:tr>
      <w:tr w:rsidR="00163AEB" w:rsidTr="00B03938">
        <w:trPr>
          <w:gridBefore w:val="1"/>
          <w:wBefore w:w="66" w:type="dxa"/>
          <w:trHeight w:val="136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2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b/>
              </w:rPr>
            </w:pPr>
            <w:r>
              <w:rPr>
                <w:b/>
              </w:rPr>
              <w:t>«Итоги года»</w:t>
            </w:r>
          </w:p>
          <w:p w:rsidR="00163AEB" w:rsidRDefault="00163AEB">
            <w:r>
              <w:t>1. Публичный отчет заведующей</w:t>
            </w:r>
          </w:p>
          <w:p w:rsidR="00163AEB" w:rsidRDefault="00163AEB">
            <w:r>
              <w:t xml:space="preserve"> за  учебный год</w:t>
            </w:r>
          </w:p>
          <w:p w:rsidR="00163AEB" w:rsidRDefault="00163AEB">
            <w:pPr>
              <w:jc w:val="both"/>
            </w:pPr>
            <w:r>
              <w:t>2. Согласование плана работы на лето с родителями</w:t>
            </w:r>
          </w:p>
          <w:p w:rsidR="00163AEB" w:rsidRDefault="00163AEB">
            <w:r>
              <w:t>3. Инструктаж родителей по безопасной жизнедеятельности детей.</w:t>
            </w:r>
          </w:p>
          <w:p w:rsidR="00163AEB" w:rsidRDefault="00163AEB">
            <w:pPr>
              <w:jc w:val="both"/>
            </w:pPr>
            <w:r>
              <w:t>4. Выступление детей «Здравствуй, лето!»</w:t>
            </w: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AEB" w:rsidRDefault="00163AEB"/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  <w:r>
              <w:t>заведующий</w:t>
            </w: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/>
          <w:p w:rsidR="00163AEB" w:rsidRDefault="00163AEB">
            <w:pPr>
              <w:jc w:val="center"/>
            </w:pPr>
            <w:r>
              <w:t xml:space="preserve">воспитатели 1 </w:t>
            </w:r>
            <w:proofErr w:type="spellStart"/>
            <w:r>
              <w:t>мл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>
              <w:t xml:space="preserve">, </w:t>
            </w:r>
            <w:proofErr w:type="spellStart"/>
            <w:r>
              <w:t>муз.рук</w:t>
            </w:r>
            <w:proofErr w:type="spellEnd"/>
            <w:r>
              <w:t xml:space="preserve">.   </w:t>
            </w:r>
          </w:p>
        </w:tc>
      </w:tr>
      <w:tr w:rsidR="00163AEB" w:rsidTr="00B03938">
        <w:trPr>
          <w:gridBefore w:val="1"/>
          <w:wBefore w:w="66" w:type="dxa"/>
          <w:trHeight w:val="255"/>
          <w:jc w:val="center"/>
        </w:trPr>
        <w:tc>
          <w:tcPr>
            <w:tcW w:w="103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С ДРУГИМИ  </w:t>
            </w:r>
            <w:r>
              <w:rPr>
                <w:b/>
                <w:caps/>
                <w:sz w:val="22"/>
                <w:szCs w:val="22"/>
              </w:rPr>
              <w:t>организациями</w:t>
            </w:r>
          </w:p>
        </w:tc>
      </w:tr>
      <w:tr w:rsidR="00163AEB" w:rsidTr="00B03938">
        <w:trPr>
          <w:gridBefore w:val="1"/>
          <w:wBefore w:w="66" w:type="dxa"/>
          <w:trHeight w:val="255"/>
          <w:jc w:val="center"/>
        </w:trPr>
        <w:tc>
          <w:tcPr>
            <w:tcW w:w="103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sz w:val="20"/>
                <w:szCs w:val="20"/>
              </w:rPr>
            </w:pPr>
            <w:r>
              <w:rPr>
                <w:caps/>
              </w:rPr>
              <w:t xml:space="preserve">       </w:t>
            </w:r>
            <w:r>
              <w:rPr>
                <w:caps/>
                <w:sz w:val="20"/>
                <w:szCs w:val="20"/>
              </w:rPr>
              <w:t>С детской консультацией:</w:t>
            </w:r>
          </w:p>
        </w:tc>
      </w:tr>
      <w:tr w:rsidR="00163AEB" w:rsidTr="00B03938">
        <w:trPr>
          <w:gridBefore w:val="1"/>
          <w:wBefore w:w="66" w:type="dxa"/>
          <w:trHeight w:val="511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1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Изучение состояния здоровья детей, определение групп здоровья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специалисты ЦРБ</w:t>
            </w:r>
          </w:p>
        </w:tc>
      </w:tr>
      <w:tr w:rsidR="00163AEB" w:rsidTr="00B03938">
        <w:trPr>
          <w:gridBefore w:val="1"/>
          <w:wBefore w:w="66" w:type="dxa"/>
          <w:trHeight w:val="52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2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 xml:space="preserve"> Профилактика и укрепление здоровья малышей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в течение года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совместно с педиатром</w:t>
            </w:r>
          </w:p>
        </w:tc>
      </w:tr>
      <w:tr w:rsidR="00B03938" w:rsidTr="00B03938">
        <w:trPr>
          <w:gridBefore w:val="1"/>
          <w:wBefore w:w="66" w:type="dxa"/>
          <w:trHeight w:val="255"/>
          <w:jc w:val="center"/>
        </w:trPr>
        <w:tc>
          <w:tcPr>
            <w:tcW w:w="103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938" w:rsidRDefault="00B03938" w:rsidP="00B03938">
            <w:r>
              <w:rPr>
                <w:sz w:val="20"/>
                <w:szCs w:val="20"/>
              </w:rPr>
              <w:t xml:space="preserve">        С ОГИБДД</w:t>
            </w:r>
          </w:p>
        </w:tc>
      </w:tr>
      <w:tr w:rsidR="00163AEB" w:rsidTr="00B03938">
        <w:trPr>
          <w:gridBefore w:val="1"/>
          <w:wBefore w:w="66" w:type="dxa"/>
          <w:trHeight w:val="1050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1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- Проведение профилактических акций с участием сотрудников ОГИБДД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  <w:rPr>
                <w:lang w:val="tt-RU"/>
              </w:rPr>
            </w:pPr>
            <w:r>
              <w:t>по плану</w:t>
            </w:r>
          </w:p>
          <w:p w:rsidR="00163AEB" w:rsidRDefault="00163AEB">
            <w:pPr>
              <w:jc w:val="center"/>
              <w:rPr>
                <w:lang w:val="tt-RU"/>
              </w:rPr>
            </w:pPr>
          </w:p>
          <w:p w:rsidR="00163AEB" w:rsidRDefault="00163AEB">
            <w:pPr>
              <w:jc w:val="center"/>
              <w:rPr>
                <w:lang w:val="tt-RU"/>
              </w:rPr>
            </w:pPr>
          </w:p>
          <w:p w:rsidR="00163AEB" w:rsidRDefault="00163AEB">
            <w:pPr>
              <w:jc w:val="center"/>
              <w:rPr>
                <w:lang w:val="tt-RU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lang w:val="tt-RU"/>
              </w:rPr>
            </w:pPr>
            <w:r>
              <w:t xml:space="preserve">ОГИБДД, </w:t>
            </w:r>
          </w:p>
          <w:p w:rsidR="00163AEB" w:rsidRDefault="00163AEB">
            <w:pPr>
              <w:jc w:val="center"/>
              <w:rPr>
                <w:lang w:val="tt-RU"/>
              </w:rPr>
            </w:pPr>
            <w:r>
              <w:rPr>
                <w:sz w:val="22"/>
                <w:szCs w:val="22"/>
              </w:rPr>
              <w:t>ДФНО</w:t>
            </w:r>
            <w:r>
              <w:rPr>
                <w:sz w:val="22"/>
                <w:szCs w:val="22"/>
                <w:lang w:val="tt-RU"/>
              </w:rPr>
              <w:t xml:space="preserve"> </w:t>
            </w:r>
            <w:r>
              <w:rPr>
                <w:sz w:val="22"/>
                <w:szCs w:val="22"/>
              </w:rPr>
              <w:t>УБДД</w:t>
            </w:r>
            <w:r>
              <w:rPr>
                <w:sz w:val="22"/>
                <w:szCs w:val="22"/>
                <w:lang w:val="tt-RU"/>
              </w:rPr>
              <w:t>,</w:t>
            </w:r>
            <w:r>
              <w:t xml:space="preserve"> заведующий</w:t>
            </w:r>
          </w:p>
        </w:tc>
      </w:tr>
      <w:tr w:rsidR="00B03938" w:rsidTr="00B03938">
        <w:trPr>
          <w:gridBefore w:val="1"/>
          <w:wBefore w:w="66" w:type="dxa"/>
          <w:trHeight w:val="295"/>
          <w:jc w:val="center"/>
        </w:trPr>
        <w:tc>
          <w:tcPr>
            <w:tcW w:w="103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938" w:rsidRDefault="00B03938" w:rsidP="00B03938">
            <w:r>
              <w:rPr>
                <w:sz w:val="20"/>
                <w:szCs w:val="20"/>
              </w:rPr>
              <w:t xml:space="preserve">       С ДРУГИМИ ДОУ РАЙОНА</w:t>
            </w:r>
          </w:p>
        </w:tc>
      </w:tr>
      <w:tr w:rsidR="00163AEB" w:rsidTr="00B03938">
        <w:trPr>
          <w:gridBefore w:val="1"/>
          <w:wBefore w:w="66" w:type="dxa"/>
          <w:trHeight w:val="1561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B03938">
            <w:pPr>
              <w:jc w:val="center"/>
            </w:pPr>
            <w:r>
              <w:t>1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both"/>
            </w:pPr>
          </w:p>
          <w:p w:rsidR="00163AEB" w:rsidRDefault="00163AEB">
            <w:pPr>
              <w:jc w:val="both"/>
            </w:pPr>
          </w:p>
          <w:p w:rsidR="00163AEB" w:rsidRDefault="00163AEB">
            <w:pPr>
              <w:jc w:val="both"/>
            </w:pPr>
            <w:r>
              <w:t>- Детский сад №1 «Радуга»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обмен опытом и информациями</w:t>
            </w:r>
          </w:p>
          <w:p w:rsidR="00163AEB" w:rsidRDefault="00163AEB">
            <w:pPr>
              <w:jc w:val="center"/>
            </w:pPr>
          </w:p>
          <w:p w:rsidR="00163AEB" w:rsidRDefault="00163AEB">
            <w:r>
              <w:t>перевод детей во вторую младшую группу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r>
              <w:t>заведующие ДОУ</w:t>
            </w:r>
          </w:p>
          <w:p w:rsidR="00163AEB" w:rsidRDefault="00163AEB"/>
          <w:p w:rsidR="00163AEB" w:rsidRDefault="00163AEB"/>
          <w:p w:rsidR="00163AEB" w:rsidRDefault="00163AEB">
            <w:r>
              <w:t xml:space="preserve">заведующие </w:t>
            </w:r>
          </w:p>
          <w:p w:rsidR="00163AEB" w:rsidRDefault="00163AEB">
            <w:r>
              <w:t>детских садов №1,2</w:t>
            </w:r>
          </w:p>
        </w:tc>
      </w:tr>
      <w:tr w:rsidR="00B03938" w:rsidTr="00B03938">
        <w:trPr>
          <w:gridBefore w:val="1"/>
          <w:wBefore w:w="66" w:type="dxa"/>
          <w:trHeight w:val="1380"/>
          <w:jc w:val="center"/>
        </w:trPr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938" w:rsidRDefault="00B039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 МЕЖПОСЕЛЕНЧЕСКОЙ ЦЕНТРАЛЬНОЙ  БИБЛИОТЕКОЙ: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938" w:rsidRDefault="00B03938">
            <w:r>
              <w:t>По плану ЦБ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3938" w:rsidRDefault="00B03938">
            <w:r>
              <w:t>руководители</w:t>
            </w:r>
          </w:p>
          <w:p w:rsidR="00B03938" w:rsidRDefault="00B03938">
            <w:r>
              <w:t xml:space="preserve">учреждений 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274"/>
          <w:jc w:val="center"/>
        </w:trPr>
        <w:tc>
          <w:tcPr>
            <w:tcW w:w="103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tabs>
                <w:tab w:val="left" w:pos="2520"/>
                <w:tab w:val="center" w:pos="4912"/>
              </w:tabs>
              <w:rPr>
                <w:b/>
                <w:sz w:val="20"/>
                <w:szCs w:val="20"/>
              </w:rPr>
            </w:pPr>
            <w:r>
              <w:lastRenderedPageBreak/>
              <w:tab/>
            </w:r>
            <w:r>
              <w:rPr>
                <w:b/>
                <w:sz w:val="20"/>
                <w:szCs w:val="20"/>
              </w:rPr>
              <w:t>АДМИНИСТРАТИВНО-</w:t>
            </w:r>
            <w:r>
              <w:rPr>
                <w:b/>
                <w:caps/>
                <w:sz w:val="20"/>
                <w:szCs w:val="20"/>
              </w:rPr>
              <w:t xml:space="preserve">хозяйственная </w:t>
            </w:r>
            <w:r>
              <w:rPr>
                <w:b/>
                <w:sz w:val="20"/>
                <w:szCs w:val="20"/>
              </w:rPr>
              <w:t>РАБОТА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943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1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Разработка</w:t>
            </w:r>
            <w:r>
              <w:rPr>
                <w:b/>
              </w:rPr>
              <w:t xml:space="preserve"> </w:t>
            </w:r>
            <w:r>
              <w:t xml:space="preserve">локальных актов, инструкций, регламентирующих работу ДОУ. 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август-сентябрь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700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8A37F6">
            <w:pPr>
              <w:jc w:val="center"/>
            </w:pPr>
            <w:r>
              <w:t>2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8A37F6">
            <w:pPr>
              <w:jc w:val="both"/>
            </w:pPr>
            <w:r>
              <w:t xml:space="preserve">Составление план-графика на 2020 -2021 учебный </w:t>
            </w:r>
            <w:r w:rsidR="00163AEB">
              <w:t>год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сентябрь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2214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8A37F6">
            <w:pPr>
              <w:jc w:val="center"/>
            </w:pPr>
            <w:r>
              <w:t>3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Проверка условий:</w:t>
            </w:r>
          </w:p>
          <w:p w:rsidR="00163AEB" w:rsidRDefault="00163AEB">
            <w:pPr>
              <w:jc w:val="both"/>
            </w:pPr>
            <w:r>
              <w:t>- готовность ДОУ к новому учебному году;</w:t>
            </w:r>
          </w:p>
          <w:p w:rsidR="00163AEB" w:rsidRDefault="00163AEB">
            <w:pPr>
              <w:jc w:val="both"/>
            </w:pPr>
            <w:r>
              <w:t>- анализ состояния технологического оборудования;</w:t>
            </w:r>
          </w:p>
          <w:p w:rsidR="00163AEB" w:rsidRDefault="00163AEB">
            <w:pPr>
              <w:jc w:val="both"/>
            </w:pPr>
            <w:r>
              <w:t>- оформление актов готовности всех помещений к началу учебного года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до 25 августа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  <w:r>
              <w:t>заведующая,</w:t>
            </w:r>
          </w:p>
          <w:p w:rsidR="00163AEB" w:rsidRDefault="00163AEB">
            <w:pPr>
              <w:jc w:val="center"/>
            </w:pPr>
            <w:r>
              <w:t>завхоз</w:t>
            </w: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  <w:r>
              <w:t>комиссия ДОУ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838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3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Прием детей. Заключение договоров с родителями (законными представителями) воспитанников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8A37F6" w:rsidP="008A37F6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  <w:p w:rsidR="00163AEB" w:rsidRDefault="00163AEB">
            <w:pPr>
              <w:jc w:val="center"/>
            </w:pP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558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4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 xml:space="preserve">Общие собрания  коллектива </w:t>
            </w:r>
          </w:p>
          <w:p w:rsidR="00163AEB" w:rsidRDefault="00163AEB">
            <w:pPr>
              <w:jc w:val="both"/>
            </w:pPr>
            <w:r>
              <w:t>1.Ознакомление, утверждение и согласование всех локальных актов и нормативных документов, регламентирующих работу ДОУ.</w:t>
            </w:r>
            <w:r w:rsidR="008A37F6">
              <w:t xml:space="preserve"> Инструктаж.</w:t>
            </w:r>
          </w:p>
          <w:p w:rsidR="00163AEB" w:rsidRDefault="00163AEB">
            <w:r>
              <w:t>2. Итоги работы за учебный год, организация оздоровительной работы с детьми летом и летнего отдыха сотрудников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  <w:r>
              <w:t>сентябрь</w:t>
            </w: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  <w:r>
              <w:t xml:space="preserve">         май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jc w:val="center"/>
            </w:pPr>
            <w:r>
              <w:t>заведующий, председатель ПК, завхоз</w:t>
            </w: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</w:p>
          <w:p w:rsidR="00163AEB" w:rsidRDefault="00163AEB">
            <w:pPr>
              <w:jc w:val="center"/>
            </w:pPr>
            <w:r>
              <w:t>-//-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548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5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Составление договоров на обслуживание др.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январь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обслуживающими организациями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563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B03938">
            <w:pPr>
              <w:jc w:val="center"/>
            </w:pPr>
            <w:r>
              <w:t>6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Работа по выполнению замечаний, сделанных при приемке ДОУ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сентябрь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заведующий,</w:t>
            </w:r>
          </w:p>
          <w:p w:rsidR="00163AEB" w:rsidRDefault="00163AEB">
            <w:pPr>
              <w:jc w:val="center"/>
            </w:pPr>
            <w:r>
              <w:t>завхоз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274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Pr="006F1607" w:rsidRDefault="00B039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Инвентаризация в ДОУ. Списание малоценного и ценного инвентаря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6F1607">
            <w:pPr>
              <w:jc w:val="center"/>
            </w:pPr>
            <w:proofErr w:type="spellStart"/>
            <w:r>
              <w:t>Сентябрь</w:t>
            </w:r>
            <w:proofErr w:type="gramStart"/>
            <w:r>
              <w:t>.д</w:t>
            </w:r>
            <w:proofErr w:type="gramEnd"/>
            <w:r>
              <w:t>екабрь</w:t>
            </w:r>
            <w:proofErr w:type="spellEnd"/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6F1607">
            <w:pPr>
              <w:jc w:val="center"/>
            </w:pPr>
            <w:r>
              <w:t>Заведующая, завхоз, комиссия о списании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548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Pr="006F1607" w:rsidRDefault="00B039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Составление графика отпусков работников детского сада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декабрь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заведующий, председатель ПК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563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Pr="006F1607" w:rsidRDefault="00B039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Подготовка и сдача годового отчета в ИМЦ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декабрь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838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Pr="006F1607" w:rsidRDefault="00B039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 xml:space="preserve">Проверка выполнения соглашения </w:t>
            </w:r>
            <w:proofErr w:type="gramStart"/>
            <w:r>
              <w:t>по</w:t>
            </w:r>
            <w:proofErr w:type="gramEnd"/>
            <w:r>
              <w:t xml:space="preserve"> </w:t>
            </w:r>
            <w:proofErr w:type="gramStart"/>
            <w:r>
              <w:t>ОТ</w:t>
            </w:r>
            <w:proofErr w:type="gramEnd"/>
            <w:r>
              <w:t xml:space="preserve"> за календарный год и разр</w:t>
            </w:r>
            <w:r w:rsidR="006F1607">
              <w:t>аботка нового соглашения на 2020</w:t>
            </w:r>
            <w:r>
              <w:t xml:space="preserve"> год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декабрь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 xml:space="preserve">комиссия </w:t>
            </w:r>
            <w:proofErr w:type="gramStart"/>
            <w:r>
              <w:t>по</w:t>
            </w:r>
            <w:proofErr w:type="gramEnd"/>
            <w:r>
              <w:t xml:space="preserve"> ОТ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1401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Pr="006F1607" w:rsidRDefault="00B039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Организация</w:t>
            </w:r>
          </w:p>
          <w:p w:rsidR="00163AEB" w:rsidRDefault="00163AEB">
            <w:pPr>
              <w:jc w:val="both"/>
            </w:pPr>
            <w:r>
              <w:t>- экологических субботников</w:t>
            </w:r>
          </w:p>
          <w:p w:rsidR="00163AEB" w:rsidRDefault="00163AEB">
            <w:pPr>
              <w:jc w:val="both"/>
            </w:pPr>
            <w:r>
              <w:t>- побелка деревьев</w:t>
            </w:r>
          </w:p>
          <w:p w:rsidR="00163AEB" w:rsidRDefault="00163AEB">
            <w:r>
              <w:t>- подготовка игрового участка к летнему сезону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6F1607" w:rsidP="006F1607">
            <w:pPr>
              <w:jc w:val="center"/>
            </w:pPr>
            <w:r>
              <w:t>Апрель, май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 xml:space="preserve">       завхоз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563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Pr="006F1607" w:rsidRDefault="00B039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Организация ремонтных работ на территории и в помещениях ДОУ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>июнь-август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r>
              <w:t xml:space="preserve">       завхоз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274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Pr="006F1607" w:rsidRDefault="00B03938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13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 xml:space="preserve">Работа по выполнению предписаний </w:t>
            </w:r>
            <w:proofErr w:type="spellStart"/>
            <w:r>
              <w:t>пож</w:t>
            </w:r>
            <w:proofErr w:type="spellEnd"/>
            <w:r>
              <w:t xml:space="preserve">., электро., </w:t>
            </w:r>
            <w:proofErr w:type="spellStart"/>
            <w:r>
              <w:t>роспотребнадзора</w:t>
            </w:r>
            <w:proofErr w:type="spellEnd"/>
            <w:r>
              <w:t xml:space="preserve"> 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своевременно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заведующий,</w:t>
            </w:r>
          </w:p>
          <w:p w:rsidR="00163AEB" w:rsidRDefault="00163AEB">
            <w:pPr>
              <w:jc w:val="center"/>
            </w:pPr>
            <w:r>
              <w:t>завхоз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146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Pr="006F1607" w:rsidRDefault="00B039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Изучение работы обслуживающего персонала (анализ тетради проверок групп и других помещений)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1 раз в квартал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</w:t>
            </w:r>
          </w:p>
        </w:tc>
      </w:tr>
      <w:tr w:rsidR="00163AEB" w:rsidTr="00B03938">
        <w:trPr>
          <w:gridBefore w:val="1"/>
          <w:gridAfter w:val="1"/>
          <w:wBefore w:w="66" w:type="dxa"/>
          <w:wAfter w:w="20" w:type="dxa"/>
          <w:trHeight w:val="661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Pr="006F1607" w:rsidRDefault="00B039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both"/>
            </w:pPr>
            <w:r>
              <w:t>Приобретение спецодежды, посуды, инвентаря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6F1607">
            <w:pPr>
              <w:jc w:val="center"/>
            </w:pPr>
            <w:r>
              <w:t>По необходимости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</w:pPr>
            <w:r>
              <w:t>заведующий, завхоз</w:t>
            </w:r>
          </w:p>
        </w:tc>
      </w:tr>
    </w:tbl>
    <w:p w:rsidR="00163AEB" w:rsidRDefault="00163AEB" w:rsidP="00163AEB"/>
    <w:p w:rsidR="00B03938" w:rsidRDefault="00B03938" w:rsidP="00163AEB"/>
    <w:p w:rsidR="00B03938" w:rsidRDefault="00B03938" w:rsidP="00163AEB"/>
    <w:p w:rsidR="00B03938" w:rsidRDefault="00B03938" w:rsidP="00163AEB"/>
    <w:p w:rsidR="00B03938" w:rsidRDefault="00B03938" w:rsidP="00163AEB"/>
    <w:p w:rsidR="00B03938" w:rsidRDefault="00B03938" w:rsidP="00163AEB"/>
    <w:p w:rsidR="00B03938" w:rsidRDefault="00B03938" w:rsidP="00163AEB"/>
    <w:p w:rsidR="00B03938" w:rsidRDefault="00B03938" w:rsidP="00163AEB"/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5387"/>
        <w:gridCol w:w="2693"/>
        <w:gridCol w:w="1985"/>
      </w:tblGrid>
      <w:tr w:rsidR="00163AEB" w:rsidTr="00A12FAE">
        <w:trPr>
          <w:trHeight w:val="390"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ЛЕТНЕ - ОЗДОРОВИТЕЛЬНЫЙ ПЕРИОД</w:t>
            </w:r>
          </w:p>
        </w:tc>
      </w:tr>
      <w:tr w:rsidR="00163AEB" w:rsidTr="00A12FAE">
        <w:trPr>
          <w:trHeight w:val="168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Собрание трудового коллектива:</w:t>
            </w:r>
          </w:p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      1) Задачи детского сада на летне </w:t>
            </w:r>
            <w:proofErr w:type="gramStart"/>
            <w:r>
              <w:rPr>
                <w:rFonts w:cs="Arial"/>
              </w:rPr>
              <w:t>–о</w:t>
            </w:r>
            <w:proofErr w:type="gramEnd"/>
            <w:r>
              <w:rPr>
                <w:rFonts w:cs="Arial"/>
              </w:rPr>
              <w:t>здоровительный период и обязанности каждого работника при выполнении поставленных задач;</w:t>
            </w:r>
          </w:p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       2) Обсуждение и утверждение плана работы на летне-оздоровительный период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rPr>
                <w:rFonts w:cs="Arial"/>
              </w:rPr>
            </w:pPr>
          </w:p>
          <w:p w:rsidR="00163AEB" w:rsidRDefault="006F1607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163AEB">
            <w:pPr>
              <w:rPr>
                <w:rFonts w:cs="Arial"/>
              </w:rPr>
            </w:pPr>
          </w:p>
          <w:p w:rsidR="00163AEB" w:rsidRDefault="006F1607">
            <w:pPr>
              <w:rPr>
                <w:rFonts w:cs="Arial"/>
              </w:rPr>
            </w:pPr>
            <w:r>
              <w:rPr>
                <w:rFonts w:cs="Arial"/>
              </w:rPr>
              <w:t>Коллектив работников ДОУ,</w:t>
            </w:r>
          </w:p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профком</w:t>
            </w:r>
          </w:p>
        </w:tc>
      </w:tr>
      <w:tr w:rsidR="00163AEB" w:rsidTr="00A12FA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 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Организация субботников по благоустройству территории детского сада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апрель, май</w:t>
            </w:r>
            <w:r w:rsidR="006F1607">
              <w:rPr>
                <w:rFonts w:cs="Arial"/>
              </w:rPr>
              <w:t>, 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завхоз</w:t>
            </w:r>
          </w:p>
        </w:tc>
      </w:tr>
      <w:tr w:rsidR="00163AEB" w:rsidTr="00A12FA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 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Замена песка на песочницах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завхоз</w:t>
            </w:r>
          </w:p>
        </w:tc>
      </w:tr>
      <w:tr w:rsidR="00163AEB" w:rsidTr="00A12FA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 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Создание условий на игровом участке для развития движений и познавательных интересов детей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--//--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трудовой </w:t>
            </w:r>
          </w:p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коллектив</w:t>
            </w:r>
          </w:p>
        </w:tc>
      </w:tr>
      <w:tr w:rsidR="00163AEB" w:rsidTr="00A12FA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 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Дополнить  папку - передвижку «Лето и здоровье» и др.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медсестра</w:t>
            </w:r>
          </w:p>
        </w:tc>
      </w:tr>
      <w:tr w:rsidR="00163AEB" w:rsidTr="00A12FA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 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Провести инструктаж воспитателей по подготовке к летне-оздоровительным мероприятиям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-- // --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заведующий</w:t>
            </w:r>
          </w:p>
        </w:tc>
      </w:tr>
      <w:tr w:rsidR="00163AEB" w:rsidTr="00A12FA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 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Консультация для </w:t>
            </w:r>
            <w:proofErr w:type="gramStart"/>
            <w:r>
              <w:rPr>
                <w:rFonts w:cs="Arial"/>
              </w:rPr>
              <w:t>родителей</w:t>
            </w:r>
            <w:proofErr w:type="gramEnd"/>
            <w:r>
              <w:rPr>
                <w:rFonts w:cs="Arial"/>
              </w:rPr>
              <w:t xml:space="preserve"> уходящих в отпуск  по ОБЖ детей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AEB" w:rsidRDefault="006F1607" w:rsidP="006F1607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-- // --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заведующий</w:t>
            </w:r>
          </w:p>
        </w:tc>
      </w:tr>
      <w:tr w:rsidR="00163AEB" w:rsidTr="00A12FA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 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Мероприятия активного отдыха и </w:t>
            </w:r>
            <w:proofErr w:type="spellStart"/>
            <w:r>
              <w:rPr>
                <w:rFonts w:cs="Arial"/>
              </w:rPr>
              <w:t>оздоравливающих</w:t>
            </w:r>
            <w:proofErr w:type="spellEnd"/>
            <w:r>
              <w:rPr>
                <w:rFonts w:cs="Arial"/>
              </w:rPr>
              <w:t xml:space="preserve"> мероприятий с детьми на летний период с участием родителей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 xml:space="preserve"> июнь-август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AEB" w:rsidRDefault="00163AEB">
            <w:pPr>
              <w:rPr>
                <w:rFonts w:cs="Arial"/>
              </w:rPr>
            </w:pPr>
            <w:r>
              <w:rPr>
                <w:rFonts w:cs="Arial"/>
              </w:rPr>
              <w:t>воспитатели</w:t>
            </w:r>
          </w:p>
        </w:tc>
      </w:tr>
    </w:tbl>
    <w:p w:rsidR="002C643A" w:rsidRDefault="002C643A"/>
    <w:sectPr w:rsidR="002C6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OfficinaSansBold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4EB"/>
    <w:rsid w:val="00026959"/>
    <w:rsid w:val="000951D4"/>
    <w:rsid w:val="001071BF"/>
    <w:rsid w:val="00163AEB"/>
    <w:rsid w:val="001760A8"/>
    <w:rsid w:val="00177E4D"/>
    <w:rsid w:val="001914C0"/>
    <w:rsid w:val="001E3948"/>
    <w:rsid w:val="00203877"/>
    <w:rsid w:val="00272DFD"/>
    <w:rsid w:val="00293ACD"/>
    <w:rsid w:val="002C643A"/>
    <w:rsid w:val="003164EB"/>
    <w:rsid w:val="003C68A8"/>
    <w:rsid w:val="00413D0E"/>
    <w:rsid w:val="004C62BA"/>
    <w:rsid w:val="004F47DC"/>
    <w:rsid w:val="005450A2"/>
    <w:rsid w:val="005D5ABC"/>
    <w:rsid w:val="0061635F"/>
    <w:rsid w:val="00660435"/>
    <w:rsid w:val="00694A9C"/>
    <w:rsid w:val="006F1607"/>
    <w:rsid w:val="00710EB4"/>
    <w:rsid w:val="0077385E"/>
    <w:rsid w:val="00797380"/>
    <w:rsid w:val="007B35B1"/>
    <w:rsid w:val="007F7126"/>
    <w:rsid w:val="00831DD8"/>
    <w:rsid w:val="008A37F6"/>
    <w:rsid w:val="008C296D"/>
    <w:rsid w:val="008D3470"/>
    <w:rsid w:val="00984928"/>
    <w:rsid w:val="00A12FAE"/>
    <w:rsid w:val="00A8042B"/>
    <w:rsid w:val="00AB2070"/>
    <w:rsid w:val="00AB48D2"/>
    <w:rsid w:val="00B03938"/>
    <w:rsid w:val="00B44D47"/>
    <w:rsid w:val="00C211D9"/>
    <w:rsid w:val="00DF1509"/>
    <w:rsid w:val="00E132C3"/>
    <w:rsid w:val="00EA43B3"/>
    <w:rsid w:val="00FB3FEC"/>
    <w:rsid w:val="00FC409B"/>
    <w:rsid w:val="00FD25A3"/>
    <w:rsid w:val="00FE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63AE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3AEB"/>
    <w:pPr>
      <w:keepNext/>
      <w:jc w:val="both"/>
      <w:outlineLvl w:val="1"/>
    </w:pPr>
    <w:rPr>
      <w:u w:val="single"/>
    </w:rPr>
  </w:style>
  <w:style w:type="paragraph" w:styleId="3">
    <w:name w:val="heading 3"/>
    <w:basedOn w:val="a"/>
    <w:next w:val="a"/>
    <w:link w:val="30"/>
    <w:unhideWhenUsed/>
    <w:qFormat/>
    <w:rsid w:val="00163AEB"/>
    <w:pPr>
      <w:keepNext/>
      <w:ind w:left="360"/>
      <w:outlineLvl w:val="2"/>
    </w:pPr>
    <w:rPr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3AEB"/>
    <w:pPr>
      <w:keepNext/>
      <w:outlineLvl w:val="3"/>
    </w:pPr>
    <w:rPr>
      <w:sz w:val="28"/>
      <w:lang w:val="en-US"/>
    </w:rPr>
  </w:style>
  <w:style w:type="paragraph" w:styleId="6">
    <w:name w:val="heading 6"/>
    <w:basedOn w:val="a"/>
    <w:next w:val="a"/>
    <w:link w:val="60"/>
    <w:semiHidden/>
    <w:unhideWhenUsed/>
    <w:qFormat/>
    <w:rsid w:val="00163AEB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3AE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63AEB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163AE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63AEB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60">
    <w:name w:val="Заголовок 6 Знак"/>
    <w:basedOn w:val="a0"/>
    <w:link w:val="6"/>
    <w:semiHidden/>
    <w:rsid w:val="00163AEB"/>
    <w:rPr>
      <w:rFonts w:ascii="Times New Roman" w:eastAsia="Times New Roman" w:hAnsi="Times New Roman" w:cs="Times New Roman"/>
      <w:b/>
      <w:bCs/>
      <w:lang w:eastAsia="ru-RU"/>
    </w:rPr>
  </w:style>
  <w:style w:type="character" w:styleId="a3">
    <w:name w:val="Hyperlink"/>
    <w:uiPriority w:val="99"/>
    <w:semiHidden/>
    <w:unhideWhenUsed/>
    <w:rsid w:val="00163AE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63AEB"/>
    <w:rPr>
      <w:color w:val="800080" w:themeColor="followedHyperlink"/>
      <w:u w:val="single"/>
    </w:rPr>
  </w:style>
  <w:style w:type="character" w:styleId="a5">
    <w:name w:val="Emphasis"/>
    <w:uiPriority w:val="20"/>
    <w:qFormat/>
    <w:rsid w:val="00163AEB"/>
    <w:rPr>
      <w:rFonts w:ascii="Times New Roman" w:hAnsi="Times New Roman" w:cs="Times New Roman" w:hint="default"/>
      <w:i/>
      <w:iCs/>
    </w:rPr>
  </w:style>
  <w:style w:type="paragraph" w:styleId="a6">
    <w:name w:val="Normal (Web)"/>
    <w:basedOn w:val="a"/>
    <w:uiPriority w:val="99"/>
    <w:semiHidden/>
    <w:unhideWhenUsed/>
    <w:rsid w:val="00163AEB"/>
    <w:pPr>
      <w:spacing w:before="100" w:beforeAutospacing="1" w:after="100" w:afterAutospacing="1"/>
    </w:pPr>
  </w:style>
  <w:style w:type="paragraph" w:styleId="a7">
    <w:name w:val="header"/>
    <w:basedOn w:val="a"/>
    <w:link w:val="a8"/>
    <w:uiPriority w:val="99"/>
    <w:semiHidden/>
    <w:unhideWhenUsed/>
    <w:rsid w:val="00163AE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163AE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caption"/>
    <w:basedOn w:val="a"/>
    <w:next w:val="a"/>
    <w:uiPriority w:val="99"/>
    <w:semiHidden/>
    <w:unhideWhenUsed/>
    <w:qFormat/>
    <w:rsid w:val="00163AEB"/>
    <w:pPr>
      <w:spacing w:line="360" w:lineRule="auto"/>
      <w:jc w:val="both"/>
    </w:pPr>
    <w:rPr>
      <w:b/>
      <w:szCs w:val="20"/>
    </w:rPr>
  </w:style>
  <w:style w:type="paragraph" w:styleId="ac">
    <w:name w:val="Title"/>
    <w:basedOn w:val="a"/>
    <w:link w:val="ad"/>
    <w:uiPriority w:val="99"/>
    <w:qFormat/>
    <w:rsid w:val="00163AEB"/>
    <w:pPr>
      <w:jc w:val="center"/>
    </w:pPr>
  </w:style>
  <w:style w:type="character" w:customStyle="1" w:styleId="ad">
    <w:name w:val="Название Знак"/>
    <w:basedOn w:val="a0"/>
    <w:link w:val="ac"/>
    <w:uiPriority w:val="99"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163AEB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semiHidden/>
    <w:unhideWhenUsed/>
    <w:rsid w:val="00163AEB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163AEB"/>
    <w:pPr>
      <w:jc w:val="both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163AEB"/>
    <w:pPr>
      <w:jc w:val="both"/>
    </w:pPr>
    <w:rPr>
      <w:b/>
      <w:bCs/>
    </w:rPr>
  </w:style>
  <w:style w:type="character" w:customStyle="1" w:styleId="32">
    <w:name w:val="Основной текст 3 Знак"/>
    <w:basedOn w:val="a0"/>
    <w:link w:val="31"/>
    <w:uiPriority w:val="99"/>
    <w:semiHidden/>
    <w:rsid w:val="00163AE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163AEB"/>
    <w:pPr>
      <w:spacing w:line="360" w:lineRule="auto"/>
      <w:ind w:firstLine="426"/>
      <w:jc w:val="both"/>
    </w:pPr>
    <w:rPr>
      <w:szCs w:val="20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163AE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3">
    <w:name w:val="Body Text Indent 3"/>
    <w:basedOn w:val="a"/>
    <w:link w:val="34"/>
    <w:uiPriority w:val="99"/>
    <w:semiHidden/>
    <w:unhideWhenUsed/>
    <w:rsid w:val="00163AEB"/>
    <w:pPr>
      <w:ind w:left="252"/>
    </w:pPr>
    <w:rPr>
      <w:sz w:val="20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163AEB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2">
    <w:name w:val="Plain Text"/>
    <w:basedOn w:val="a"/>
    <w:link w:val="af3"/>
    <w:uiPriority w:val="99"/>
    <w:semiHidden/>
    <w:unhideWhenUsed/>
    <w:rsid w:val="00163AEB"/>
    <w:rPr>
      <w:rFonts w:ascii="Courier New" w:hAnsi="Courier New" w:cs="Courier New"/>
      <w:sz w:val="20"/>
      <w:szCs w:val="20"/>
    </w:rPr>
  </w:style>
  <w:style w:type="character" w:customStyle="1" w:styleId="af3">
    <w:name w:val="Текст Знак"/>
    <w:basedOn w:val="a0"/>
    <w:link w:val="af2"/>
    <w:uiPriority w:val="99"/>
    <w:semiHidden/>
    <w:rsid w:val="00163AE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4">
    <w:name w:val="Balloon Text"/>
    <w:basedOn w:val="a"/>
    <w:link w:val="af5"/>
    <w:uiPriority w:val="99"/>
    <w:semiHidden/>
    <w:unhideWhenUsed/>
    <w:rsid w:val="00163AEB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63AE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6">
    <w:name w:val="Без интервала Знак"/>
    <w:link w:val="af7"/>
    <w:uiPriority w:val="1"/>
    <w:locked/>
    <w:rsid w:val="00163AEB"/>
    <w:rPr>
      <w:rFonts w:ascii="Calibri" w:hAnsi="Calibri"/>
    </w:rPr>
  </w:style>
  <w:style w:type="paragraph" w:styleId="af7">
    <w:name w:val="No Spacing"/>
    <w:link w:val="af6"/>
    <w:uiPriority w:val="1"/>
    <w:qFormat/>
    <w:rsid w:val="00163AEB"/>
    <w:pPr>
      <w:spacing w:after="0" w:line="240" w:lineRule="auto"/>
    </w:pPr>
    <w:rPr>
      <w:rFonts w:ascii="Calibri" w:hAnsi="Calibri"/>
    </w:rPr>
  </w:style>
  <w:style w:type="paragraph" w:styleId="af8">
    <w:name w:val="List Paragraph"/>
    <w:basedOn w:val="a"/>
    <w:uiPriority w:val="34"/>
    <w:qFormat/>
    <w:rsid w:val="00163AE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9">
    <w:name w:val="Знак"/>
    <w:basedOn w:val="a"/>
    <w:uiPriority w:val="99"/>
    <w:rsid w:val="00163AE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h1">
    <w:name w:val="h1"/>
    <w:basedOn w:val="a"/>
    <w:uiPriority w:val="99"/>
    <w:rsid w:val="00163AEB"/>
    <w:pPr>
      <w:spacing w:after="430"/>
      <w:ind w:right="2448"/>
    </w:pPr>
    <w:rPr>
      <w:rFonts w:ascii="Arial" w:hAnsi="Arial" w:cs="Arial"/>
      <w:b/>
      <w:bCs/>
      <w:color w:val="000000"/>
      <w:sz w:val="39"/>
      <w:szCs w:val="39"/>
    </w:rPr>
  </w:style>
  <w:style w:type="paragraph" w:customStyle="1" w:styleId="11">
    <w:name w:val="Без интервала1"/>
    <w:uiPriority w:val="99"/>
    <w:rsid w:val="00163AE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5">
    <w:name w:val="c5"/>
    <w:basedOn w:val="a"/>
    <w:uiPriority w:val="99"/>
    <w:rsid w:val="00163AEB"/>
    <w:pPr>
      <w:spacing w:before="100" w:beforeAutospacing="1" w:after="100" w:afterAutospacing="1"/>
    </w:pPr>
  </w:style>
  <w:style w:type="paragraph" w:customStyle="1" w:styleId="afa">
    <w:name w:val="заг таблицы"/>
    <w:basedOn w:val="a"/>
    <w:uiPriority w:val="99"/>
    <w:rsid w:val="00163AEB"/>
    <w:pPr>
      <w:tabs>
        <w:tab w:val="left" w:pos="645"/>
      </w:tabs>
      <w:suppressAutoHyphens/>
      <w:autoSpaceDE w:val="0"/>
      <w:autoSpaceDN w:val="0"/>
      <w:adjustRightInd w:val="0"/>
      <w:spacing w:after="113" w:line="288" w:lineRule="auto"/>
    </w:pPr>
    <w:rPr>
      <w:rFonts w:ascii="OfficinaSansBoldC" w:eastAsia="Calibri" w:hAnsi="OfficinaSansBoldC" w:cs="OfficinaSansBoldC"/>
      <w:caps/>
      <w:color w:val="000000"/>
      <w:sz w:val="20"/>
      <w:szCs w:val="20"/>
      <w:lang w:eastAsia="en-US"/>
    </w:rPr>
  </w:style>
  <w:style w:type="paragraph" w:customStyle="1" w:styleId="afb">
    <w:name w:val="таблица"/>
    <w:basedOn w:val="ae"/>
    <w:uiPriority w:val="99"/>
    <w:rsid w:val="00163AEB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color w:val="000000"/>
      <w:sz w:val="18"/>
      <w:szCs w:val="18"/>
      <w:lang w:eastAsia="en-US"/>
    </w:rPr>
  </w:style>
  <w:style w:type="paragraph" w:customStyle="1" w:styleId="Standard">
    <w:name w:val="Standard"/>
    <w:uiPriority w:val="99"/>
    <w:rsid w:val="00163AEB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afc">
    <w:name w:val="Содержимое таблицы"/>
    <w:basedOn w:val="a"/>
    <w:uiPriority w:val="99"/>
    <w:rsid w:val="00163AEB"/>
    <w:pPr>
      <w:widowControl w:val="0"/>
      <w:suppressLineNumbers/>
      <w:suppressAutoHyphens/>
    </w:pPr>
    <w:rPr>
      <w:rFonts w:eastAsia="Lucida Sans Unicode" w:cs="Mangal"/>
      <w:kern w:val="2"/>
      <w:lang w:eastAsia="hi-IN" w:bidi="hi-IN"/>
    </w:rPr>
  </w:style>
  <w:style w:type="paragraph" w:customStyle="1" w:styleId="Default">
    <w:name w:val="Default"/>
    <w:uiPriority w:val="99"/>
    <w:rsid w:val="00163AE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2">
    <w:name w:val="Абзац списка1"/>
    <w:basedOn w:val="a"/>
    <w:uiPriority w:val="99"/>
    <w:rsid w:val="00163AEB"/>
    <w:pPr>
      <w:ind w:left="720"/>
    </w:pPr>
    <w:rPr>
      <w:rFonts w:eastAsia="Calibri"/>
      <w:sz w:val="20"/>
      <w:szCs w:val="20"/>
    </w:rPr>
  </w:style>
  <w:style w:type="paragraph" w:customStyle="1" w:styleId="Style6">
    <w:name w:val="Style6"/>
    <w:basedOn w:val="a"/>
    <w:uiPriority w:val="99"/>
    <w:rsid w:val="00163AEB"/>
    <w:pPr>
      <w:widowControl w:val="0"/>
      <w:autoSpaceDE w:val="0"/>
      <w:autoSpaceDN w:val="0"/>
      <w:adjustRightInd w:val="0"/>
      <w:spacing w:line="323" w:lineRule="exact"/>
      <w:ind w:firstLine="701"/>
      <w:jc w:val="both"/>
    </w:pPr>
  </w:style>
  <w:style w:type="paragraph" w:customStyle="1" w:styleId="Style7">
    <w:name w:val="Style7"/>
    <w:basedOn w:val="a"/>
    <w:uiPriority w:val="99"/>
    <w:rsid w:val="00163AEB"/>
    <w:pPr>
      <w:widowControl w:val="0"/>
      <w:autoSpaceDE w:val="0"/>
      <w:autoSpaceDN w:val="0"/>
      <w:adjustRightInd w:val="0"/>
      <w:spacing w:line="331" w:lineRule="exact"/>
      <w:ind w:firstLine="706"/>
      <w:jc w:val="both"/>
    </w:pPr>
  </w:style>
  <w:style w:type="paragraph" w:customStyle="1" w:styleId="13">
    <w:name w:val="Текст1"/>
    <w:basedOn w:val="a"/>
    <w:uiPriority w:val="99"/>
    <w:rsid w:val="00163AEB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msolistparagraphbullet1gif">
    <w:name w:val="msolistparagraphbullet1.gif"/>
    <w:basedOn w:val="a"/>
    <w:uiPriority w:val="99"/>
    <w:rsid w:val="00163AEB"/>
    <w:pPr>
      <w:spacing w:before="280" w:after="280"/>
    </w:pPr>
    <w:rPr>
      <w:lang w:eastAsia="ar-SA"/>
    </w:rPr>
  </w:style>
  <w:style w:type="paragraph" w:customStyle="1" w:styleId="msolistparagraphbullet3gif">
    <w:name w:val="msolistparagraphbullet3.gif"/>
    <w:basedOn w:val="a"/>
    <w:uiPriority w:val="99"/>
    <w:rsid w:val="00163AEB"/>
    <w:pPr>
      <w:spacing w:before="280" w:after="280"/>
    </w:pPr>
    <w:rPr>
      <w:lang w:eastAsia="ar-SA"/>
    </w:rPr>
  </w:style>
  <w:style w:type="paragraph" w:customStyle="1" w:styleId="afd">
    <w:name w:val="Основной"/>
    <w:basedOn w:val="a"/>
    <w:uiPriority w:val="99"/>
    <w:rsid w:val="00163AEB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 w:cs="NewtonCSanPin"/>
      <w:color w:val="000000"/>
      <w:sz w:val="21"/>
      <w:szCs w:val="21"/>
    </w:rPr>
  </w:style>
  <w:style w:type="character" w:customStyle="1" w:styleId="14">
    <w:name w:val="Заголовок №1_"/>
    <w:link w:val="15"/>
    <w:locked/>
    <w:rsid w:val="00163AEB"/>
    <w:rPr>
      <w:sz w:val="28"/>
      <w:szCs w:val="28"/>
      <w:shd w:val="clear" w:color="auto" w:fill="FFFFFF"/>
    </w:rPr>
  </w:style>
  <w:style w:type="paragraph" w:customStyle="1" w:styleId="15">
    <w:name w:val="Заголовок №1"/>
    <w:basedOn w:val="a"/>
    <w:link w:val="14"/>
    <w:rsid w:val="00163AEB"/>
    <w:pPr>
      <w:widowControl w:val="0"/>
      <w:shd w:val="clear" w:color="auto" w:fill="FFFFFF"/>
      <w:spacing w:before="360" w:after="360" w:line="0" w:lineRule="atLeast"/>
      <w:outlineLvl w:val="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c0">
    <w:name w:val="c0"/>
    <w:rsid w:val="00163AEB"/>
  </w:style>
  <w:style w:type="character" w:customStyle="1" w:styleId="apple-style-span">
    <w:name w:val="apple-style-span"/>
    <w:rsid w:val="00163AEB"/>
  </w:style>
  <w:style w:type="character" w:customStyle="1" w:styleId="apple-converted-space">
    <w:name w:val="apple-converted-space"/>
    <w:rsid w:val="00163AEB"/>
  </w:style>
  <w:style w:type="character" w:customStyle="1" w:styleId="c3">
    <w:name w:val="c3"/>
    <w:rsid w:val="00163AEB"/>
  </w:style>
  <w:style w:type="character" w:customStyle="1" w:styleId="afe">
    <w:name w:val="Основной текст + Полужирный"/>
    <w:rsid w:val="00163AEB"/>
    <w:rPr>
      <w:b/>
      <w:bCs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rsid w:val="00163AEB"/>
    <w:rPr>
      <w:rFonts w:ascii="Gungsuh" w:eastAsia="Gungsuh" w:hAnsi="Gungsuh" w:cs="Gungsuh" w:hint="eastAsia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rsid w:val="00163AEB"/>
    <w:rPr>
      <w:rFonts w:ascii="Gungsuh" w:eastAsia="Gungsuh" w:hAnsi="Gungsuh" w:cs="Gungsuh" w:hint="eastAsia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rsid w:val="00163AEB"/>
    <w:rPr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rsid w:val="00163AEB"/>
    <w:rPr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rsid w:val="00163AEB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BookAntiqua5">
    <w:name w:val="Основной текст + Book Antiqua5"/>
    <w:rsid w:val="00163AEB"/>
    <w:rPr>
      <w:rFonts w:ascii="Book Antiqua" w:hAnsi="Book Antiqua" w:cs="Book Antiqua" w:hint="default"/>
      <w:strike w:val="0"/>
      <w:dstrike w:val="0"/>
      <w:sz w:val="20"/>
      <w:szCs w:val="20"/>
      <w:u w:val="none"/>
      <w:effect w:val="none"/>
      <w:lang w:val="ru-RU" w:eastAsia="ru-RU" w:bidi="ar-SA"/>
    </w:rPr>
  </w:style>
  <w:style w:type="character" w:customStyle="1" w:styleId="Impact">
    <w:name w:val="Основной текст + Impact"/>
    <w:aliases w:val="13,5 pt3"/>
    <w:rsid w:val="00163AEB"/>
    <w:rPr>
      <w:rFonts w:ascii="Impact" w:hAnsi="Impact" w:cs="Impact" w:hint="default"/>
      <w:strike w:val="0"/>
      <w:dstrike w:val="0"/>
      <w:noProof/>
      <w:sz w:val="27"/>
      <w:szCs w:val="27"/>
      <w:u w:val="none"/>
      <w:effect w:val="none"/>
      <w:lang w:val="ru-RU" w:eastAsia="ru-RU" w:bidi="ar-SA"/>
    </w:rPr>
  </w:style>
  <w:style w:type="character" w:customStyle="1" w:styleId="Candara">
    <w:name w:val="Основной текст + Candara"/>
    <w:aliases w:val="11 pt"/>
    <w:rsid w:val="00163AEB"/>
    <w:rPr>
      <w:rFonts w:ascii="Candara" w:hAnsi="Candara" w:cs="Candara" w:hint="default"/>
      <w:strike w:val="0"/>
      <w:dstrike w:val="0"/>
      <w:noProof/>
      <w:sz w:val="22"/>
      <w:szCs w:val="22"/>
      <w:u w:val="none"/>
      <w:effect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rsid w:val="00163AEB"/>
    <w:rPr>
      <w:rFonts w:ascii="Century Gothic" w:hAnsi="Century Gothic" w:cs="Century Gothic" w:hint="default"/>
      <w:strike w:val="0"/>
      <w:dstrike w:val="0"/>
      <w:sz w:val="32"/>
      <w:szCs w:val="32"/>
      <w:u w:val="none"/>
      <w:effect w:val="none"/>
      <w:lang w:val="en-US" w:eastAsia="en-US" w:bidi="ar-SA"/>
    </w:rPr>
  </w:style>
  <w:style w:type="character" w:customStyle="1" w:styleId="25">
    <w:name w:val="Знак Знак2"/>
    <w:rsid w:val="00163AEB"/>
    <w:rPr>
      <w:sz w:val="24"/>
      <w:szCs w:val="24"/>
    </w:rPr>
  </w:style>
  <w:style w:type="character" w:customStyle="1" w:styleId="c2">
    <w:name w:val="c2"/>
    <w:rsid w:val="00163AEB"/>
  </w:style>
  <w:style w:type="character" w:customStyle="1" w:styleId="StrongEmphasis">
    <w:name w:val="Strong Emphasis"/>
    <w:rsid w:val="00163AEB"/>
    <w:rPr>
      <w:b/>
      <w:bCs/>
    </w:rPr>
  </w:style>
  <w:style w:type="character" w:customStyle="1" w:styleId="FontStyle26">
    <w:name w:val="Font Style26"/>
    <w:uiPriority w:val="99"/>
    <w:rsid w:val="00163AEB"/>
    <w:rPr>
      <w:rFonts w:ascii="Times New Roman" w:hAnsi="Times New Roman" w:cs="Times New Roman" w:hint="default"/>
      <w:sz w:val="26"/>
      <w:szCs w:val="26"/>
    </w:rPr>
  </w:style>
  <w:style w:type="character" w:customStyle="1" w:styleId="c1">
    <w:name w:val="c1"/>
    <w:rsid w:val="00163AEB"/>
  </w:style>
  <w:style w:type="character" w:customStyle="1" w:styleId="8pt">
    <w:name w:val="Основной текст + 8 pt"/>
    <w:rsid w:val="00163AEB"/>
    <w:rPr>
      <w:rFonts w:ascii="Trebuchet MS" w:hAnsi="Trebuchet MS" w:cs="Trebuchet MS" w:hint="default"/>
      <w:strike w:val="0"/>
      <w:dstrike w:val="0"/>
      <w:sz w:val="16"/>
      <w:szCs w:val="16"/>
      <w:u w:val="none"/>
      <w:effect w:val="none"/>
    </w:rPr>
  </w:style>
  <w:style w:type="table" w:styleId="aff">
    <w:name w:val="Table Grid"/>
    <w:basedOn w:val="a1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"/>
    <w:basedOn w:val="a1"/>
    <w:uiPriority w:val="59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rsid w:val="00163AE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1"/>
    <w:uiPriority w:val="59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uiPriority w:val="59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3">
    <w:name w:val="WW8Num3"/>
    <w:rsid w:val="00163AEB"/>
    <w:pPr>
      <w:numPr>
        <w:numId w:val="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63AE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3AEB"/>
    <w:pPr>
      <w:keepNext/>
      <w:jc w:val="both"/>
      <w:outlineLvl w:val="1"/>
    </w:pPr>
    <w:rPr>
      <w:u w:val="single"/>
    </w:rPr>
  </w:style>
  <w:style w:type="paragraph" w:styleId="3">
    <w:name w:val="heading 3"/>
    <w:basedOn w:val="a"/>
    <w:next w:val="a"/>
    <w:link w:val="30"/>
    <w:unhideWhenUsed/>
    <w:qFormat/>
    <w:rsid w:val="00163AEB"/>
    <w:pPr>
      <w:keepNext/>
      <w:ind w:left="360"/>
      <w:outlineLvl w:val="2"/>
    </w:pPr>
    <w:rPr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3AEB"/>
    <w:pPr>
      <w:keepNext/>
      <w:outlineLvl w:val="3"/>
    </w:pPr>
    <w:rPr>
      <w:sz w:val="28"/>
      <w:lang w:val="en-US"/>
    </w:rPr>
  </w:style>
  <w:style w:type="paragraph" w:styleId="6">
    <w:name w:val="heading 6"/>
    <w:basedOn w:val="a"/>
    <w:next w:val="a"/>
    <w:link w:val="60"/>
    <w:semiHidden/>
    <w:unhideWhenUsed/>
    <w:qFormat/>
    <w:rsid w:val="00163AEB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3AE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63AEB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163AE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63AEB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60">
    <w:name w:val="Заголовок 6 Знак"/>
    <w:basedOn w:val="a0"/>
    <w:link w:val="6"/>
    <w:semiHidden/>
    <w:rsid w:val="00163AEB"/>
    <w:rPr>
      <w:rFonts w:ascii="Times New Roman" w:eastAsia="Times New Roman" w:hAnsi="Times New Roman" w:cs="Times New Roman"/>
      <w:b/>
      <w:bCs/>
      <w:lang w:eastAsia="ru-RU"/>
    </w:rPr>
  </w:style>
  <w:style w:type="character" w:styleId="a3">
    <w:name w:val="Hyperlink"/>
    <w:uiPriority w:val="99"/>
    <w:semiHidden/>
    <w:unhideWhenUsed/>
    <w:rsid w:val="00163AE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63AEB"/>
    <w:rPr>
      <w:color w:val="800080" w:themeColor="followedHyperlink"/>
      <w:u w:val="single"/>
    </w:rPr>
  </w:style>
  <w:style w:type="character" w:styleId="a5">
    <w:name w:val="Emphasis"/>
    <w:uiPriority w:val="20"/>
    <w:qFormat/>
    <w:rsid w:val="00163AEB"/>
    <w:rPr>
      <w:rFonts w:ascii="Times New Roman" w:hAnsi="Times New Roman" w:cs="Times New Roman" w:hint="default"/>
      <w:i/>
      <w:iCs/>
    </w:rPr>
  </w:style>
  <w:style w:type="paragraph" w:styleId="a6">
    <w:name w:val="Normal (Web)"/>
    <w:basedOn w:val="a"/>
    <w:uiPriority w:val="99"/>
    <w:semiHidden/>
    <w:unhideWhenUsed/>
    <w:rsid w:val="00163AEB"/>
    <w:pPr>
      <w:spacing w:before="100" w:beforeAutospacing="1" w:after="100" w:afterAutospacing="1"/>
    </w:pPr>
  </w:style>
  <w:style w:type="paragraph" w:styleId="a7">
    <w:name w:val="header"/>
    <w:basedOn w:val="a"/>
    <w:link w:val="a8"/>
    <w:uiPriority w:val="99"/>
    <w:semiHidden/>
    <w:unhideWhenUsed/>
    <w:rsid w:val="00163AE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163AE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caption"/>
    <w:basedOn w:val="a"/>
    <w:next w:val="a"/>
    <w:uiPriority w:val="99"/>
    <w:semiHidden/>
    <w:unhideWhenUsed/>
    <w:qFormat/>
    <w:rsid w:val="00163AEB"/>
    <w:pPr>
      <w:spacing w:line="360" w:lineRule="auto"/>
      <w:jc w:val="both"/>
    </w:pPr>
    <w:rPr>
      <w:b/>
      <w:szCs w:val="20"/>
    </w:rPr>
  </w:style>
  <w:style w:type="paragraph" w:styleId="ac">
    <w:name w:val="Title"/>
    <w:basedOn w:val="a"/>
    <w:link w:val="ad"/>
    <w:uiPriority w:val="99"/>
    <w:qFormat/>
    <w:rsid w:val="00163AEB"/>
    <w:pPr>
      <w:jc w:val="center"/>
    </w:pPr>
  </w:style>
  <w:style w:type="character" w:customStyle="1" w:styleId="ad">
    <w:name w:val="Название Знак"/>
    <w:basedOn w:val="a0"/>
    <w:link w:val="ac"/>
    <w:uiPriority w:val="99"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163AEB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semiHidden/>
    <w:unhideWhenUsed/>
    <w:rsid w:val="00163AEB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163AEB"/>
    <w:pPr>
      <w:jc w:val="both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163A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163AEB"/>
    <w:pPr>
      <w:jc w:val="both"/>
    </w:pPr>
    <w:rPr>
      <w:b/>
      <w:bCs/>
    </w:rPr>
  </w:style>
  <w:style w:type="character" w:customStyle="1" w:styleId="32">
    <w:name w:val="Основной текст 3 Знак"/>
    <w:basedOn w:val="a0"/>
    <w:link w:val="31"/>
    <w:uiPriority w:val="99"/>
    <w:semiHidden/>
    <w:rsid w:val="00163AE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163AEB"/>
    <w:pPr>
      <w:spacing w:line="360" w:lineRule="auto"/>
      <w:ind w:firstLine="426"/>
      <w:jc w:val="both"/>
    </w:pPr>
    <w:rPr>
      <w:szCs w:val="20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163AE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3">
    <w:name w:val="Body Text Indent 3"/>
    <w:basedOn w:val="a"/>
    <w:link w:val="34"/>
    <w:uiPriority w:val="99"/>
    <w:semiHidden/>
    <w:unhideWhenUsed/>
    <w:rsid w:val="00163AEB"/>
    <w:pPr>
      <w:ind w:left="252"/>
    </w:pPr>
    <w:rPr>
      <w:sz w:val="20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163AEB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2">
    <w:name w:val="Plain Text"/>
    <w:basedOn w:val="a"/>
    <w:link w:val="af3"/>
    <w:uiPriority w:val="99"/>
    <w:semiHidden/>
    <w:unhideWhenUsed/>
    <w:rsid w:val="00163AEB"/>
    <w:rPr>
      <w:rFonts w:ascii="Courier New" w:hAnsi="Courier New" w:cs="Courier New"/>
      <w:sz w:val="20"/>
      <w:szCs w:val="20"/>
    </w:rPr>
  </w:style>
  <w:style w:type="character" w:customStyle="1" w:styleId="af3">
    <w:name w:val="Текст Знак"/>
    <w:basedOn w:val="a0"/>
    <w:link w:val="af2"/>
    <w:uiPriority w:val="99"/>
    <w:semiHidden/>
    <w:rsid w:val="00163AE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4">
    <w:name w:val="Balloon Text"/>
    <w:basedOn w:val="a"/>
    <w:link w:val="af5"/>
    <w:uiPriority w:val="99"/>
    <w:semiHidden/>
    <w:unhideWhenUsed/>
    <w:rsid w:val="00163AEB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63AE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6">
    <w:name w:val="Без интервала Знак"/>
    <w:link w:val="af7"/>
    <w:uiPriority w:val="1"/>
    <w:locked/>
    <w:rsid w:val="00163AEB"/>
    <w:rPr>
      <w:rFonts w:ascii="Calibri" w:hAnsi="Calibri"/>
    </w:rPr>
  </w:style>
  <w:style w:type="paragraph" w:styleId="af7">
    <w:name w:val="No Spacing"/>
    <w:link w:val="af6"/>
    <w:uiPriority w:val="1"/>
    <w:qFormat/>
    <w:rsid w:val="00163AEB"/>
    <w:pPr>
      <w:spacing w:after="0" w:line="240" w:lineRule="auto"/>
    </w:pPr>
    <w:rPr>
      <w:rFonts w:ascii="Calibri" w:hAnsi="Calibri"/>
    </w:rPr>
  </w:style>
  <w:style w:type="paragraph" w:styleId="af8">
    <w:name w:val="List Paragraph"/>
    <w:basedOn w:val="a"/>
    <w:uiPriority w:val="34"/>
    <w:qFormat/>
    <w:rsid w:val="00163AE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9">
    <w:name w:val="Знак"/>
    <w:basedOn w:val="a"/>
    <w:uiPriority w:val="99"/>
    <w:rsid w:val="00163AE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h1">
    <w:name w:val="h1"/>
    <w:basedOn w:val="a"/>
    <w:uiPriority w:val="99"/>
    <w:rsid w:val="00163AEB"/>
    <w:pPr>
      <w:spacing w:after="430"/>
      <w:ind w:right="2448"/>
    </w:pPr>
    <w:rPr>
      <w:rFonts w:ascii="Arial" w:hAnsi="Arial" w:cs="Arial"/>
      <w:b/>
      <w:bCs/>
      <w:color w:val="000000"/>
      <w:sz w:val="39"/>
      <w:szCs w:val="39"/>
    </w:rPr>
  </w:style>
  <w:style w:type="paragraph" w:customStyle="1" w:styleId="11">
    <w:name w:val="Без интервала1"/>
    <w:uiPriority w:val="99"/>
    <w:rsid w:val="00163AE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5">
    <w:name w:val="c5"/>
    <w:basedOn w:val="a"/>
    <w:uiPriority w:val="99"/>
    <w:rsid w:val="00163AEB"/>
    <w:pPr>
      <w:spacing w:before="100" w:beforeAutospacing="1" w:after="100" w:afterAutospacing="1"/>
    </w:pPr>
  </w:style>
  <w:style w:type="paragraph" w:customStyle="1" w:styleId="afa">
    <w:name w:val="заг таблицы"/>
    <w:basedOn w:val="a"/>
    <w:uiPriority w:val="99"/>
    <w:rsid w:val="00163AEB"/>
    <w:pPr>
      <w:tabs>
        <w:tab w:val="left" w:pos="645"/>
      </w:tabs>
      <w:suppressAutoHyphens/>
      <w:autoSpaceDE w:val="0"/>
      <w:autoSpaceDN w:val="0"/>
      <w:adjustRightInd w:val="0"/>
      <w:spacing w:after="113" w:line="288" w:lineRule="auto"/>
    </w:pPr>
    <w:rPr>
      <w:rFonts w:ascii="OfficinaSansBoldC" w:eastAsia="Calibri" w:hAnsi="OfficinaSansBoldC" w:cs="OfficinaSansBoldC"/>
      <w:caps/>
      <w:color w:val="000000"/>
      <w:sz w:val="20"/>
      <w:szCs w:val="20"/>
      <w:lang w:eastAsia="en-US"/>
    </w:rPr>
  </w:style>
  <w:style w:type="paragraph" w:customStyle="1" w:styleId="afb">
    <w:name w:val="таблица"/>
    <w:basedOn w:val="ae"/>
    <w:uiPriority w:val="99"/>
    <w:rsid w:val="00163AEB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color w:val="000000"/>
      <w:sz w:val="18"/>
      <w:szCs w:val="18"/>
      <w:lang w:eastAsia="en-US"/>
    </w:rPr>
  </w:style>
  <w:style w:type="paragraph" w:customStyle="1" w:styleId="Standard">
    <w:name w:val="Standard"/>
    <w:uiPriority w:val="99"/>
    <w:rsid w:val="00163AEB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afc">
    <w:name w:val="Содержимое таблицы"/>
    <w:basedOn w:val="a"/>
    <w:uiPriority w:val="99"/>
    <w:rsid w:val="00163AEB"/>
    <w:pPr>
      <w:widowControl w:val="0"/>
      <w:suppressLineNumbers/>
      <w:suppressAutoHyphens/>
    </w:pPr>
    <w:rPr>
      <w:rFonts w:eastAsia="Lucida Sans Unicode" w:cs="Mangal"/>
      <w:kern w:val="2"/>
      <w:lang w:eastAsia="hi-IN" w:bidi="hi-IN"/>
    </w:rPr>
  </w:style>
  <w:style w:type="paragraph" w:customStyle="1" w:styleId="Default">
    <w:name w:val="Default"/>
    <w:uiPriority w:val="99"/>
    <w:rsid w:val="00163AE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2">
    <w:name w:val="Абзац списка1"/>
    <w:basedOn w:val="a"/>
    <w:uiPriority w:val="99"/>
    <w:rsid w:val="00163AEB"/>
    <w:pPr>
      <w:ind w:left="720"/>
    </w:pPr>
    <w:rPr>
      <w:rFonts w:eastAsia="Calibri"/>
      <w:sz w:val="20"/>
      <w:szCs w:val="20"/>
    </w:rPr>
  </w:style>
  <w:style w:type="paragraph" w:customStyle="1" w:styleId="Style6">
    <w:name w:val="Style6"/>
    <w:basedOn w:val="a"/>
    <w:uiPriority w:val="99"/>
    <w:rsid w:val="00163AEB"/>
    <w:pPr>
      <w:widowControl w:val="0"/>
      <w:autoSpaceDE w:val="0"/>
      <w:autoSpaceDN w:val="0"/>
      <w:adjustRightInd w:val="0"/>
      <w:spacing w:line="323" w:lineRule="exact"/>
      <w:ind w:firstLine="701"/>
      <w:jc w:val="both"/>
    </w:pPr>
  </w:style>
  <w:style w:type="paragraph" w:customStyle="1" w:styleId="Style7">
    <w:name w:val="Style7"/>
    <w:basedOn w:val="a"/>
    <w:uiPriority w:val="99"/>
    <w:rsid w:val="00163AEB"/>
    <w:pPr>
      <w:widowControl w:val="0"/>
      <w:autoSpaceDE w:val="0"/>
      <w:autoSpaceDN w:val="0"/>
      <w:adjustRightInd w:val="0"/>
      <w:spacing w:line="331" w:lineRule="exact"/>
      <w:ind w:firstLine="706"/>
      <w:jc w:val="both"/>
    </w:pPr>
  </w:style>
  <w:style w:type="paragraph" w:customStyle="1" w:styleId="13">
    <w:name w:val="Текст1"/>
    <w:basedOn w:val="a"/>
    <w:uiPriority w:val="99"/>
    <w:rsid w:val="00163AEB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msolistparagraphbullet1gif">
    <w:name w:val="msolistparagraphbullet1.gif"/>
    <w:basedOn w:val="a"/>
    <w:uiPriority w:val="99"/>
    <w:rsid w:val="00163AEB"/>
    <w:pPr>
      <w:spacing w:before="280" w:after="280"/>
    </w:pPr>
    <w:rPr>
      <w:lang w:eastAsia="ar-SA"/>
    </w:rPr>
  </w:style>
  <w:style w:type="paragraph" w:customStyle="1" w:styleId="msolistparagraphbullet3gif">
    <w:name w:val="msolistparagraphbullet3.gif"/>
    <w:basedOn w:val="a"/>
    <w:uiPriority w:val="99"/>
    <w:rsid w:val="00163AEB"/>
    <w:pPr>
      <w:spacing w:before="280" w:after="280"/>
    </w:pPr>
    <w:rPr>
      <w:lang w:eastAsia="ar-SA"/>
    </w:rPr>
  </w:style>
  <w:style w:type="paragraph" w:customStyle="1" w:styleId="afd">
    <w:name w:val="Основной"/>
    <w:basedOn w:val="a"/>
    <w:uiPriority w:val="99"/>
    <w:rsid w:val="00163AEB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 w:cs="NewtonCSanPin"/>
      <w:color w:val="000000"/>
      <w:sz w:val="21"/>
      <w:szCs w:val="21"/>
    </w:rPr>
  </w:style>
  <w:style w:type="character" w:customStyle="1" w:styleId="14">
    <w:name w:val="Заголовок №1_"/>
    <w:link w:val="15"/>
    <w:locked/>
    <w:rsid w:val="00163AEB"/>
    <w:rPr>
      <w:sz w:val="28"/>
      <w:szCs w:val="28"/>
      <w:shd w:val="clear" w:color="auto" w:fill="FFFFFF"/>
    </w:rPr>
  </w:style>
  <w:style w:type="paragraph" w:customStyle="1" w:styleId="15">
    <w:name w:val="Заголовок №1"/>
    <w:basedOn w:val="a"/>
    <w:link w:val="14"/>
    <w:rsid w:val="00163AEB"/>
    <w:pPr>
      <w:widowControl w:val="0"/>
      <w:shd w:val="clear" w:color="auto" w:fill="FFFFFF"/>
      <w:spacing w:before="360" w:after="360" w:line="0" w:lineRule="atLeast"/>
      <w:outlineLvl w:val="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c0">
    <w:name w:val="c0"/>
    <w:rsid w:val="00163AEB"/>
  </w:style>
  <w:style w:type="character" w:customStyle="1" w:styleId="apple-style-span">
    <w:name w:val="apple-style-span"/>
    <w:rsid w:val="00163AEB"/>
  </w:style>
  <w:style w:type="character" w:customStyle="1" w:styleId="apple-converted-space">
    <w:name w:val="apple-converted-space"/>
    <w:rsid w:val="00163AEB"/>
  </w:style>
  <w:style w:type="character" w:customStyle="1" w:styleId="c3">
    <w:name w:val="c3"/>
    <w:rsid w:val="00163AEB"/>
  </w:style>
  <w:style w:type="character" w:customStyle="1" w:styleId="afe">
    <w:name w:val="Основной текст + Полужирный"/>
    <w:rsid w:val="00163AEB"/>
    <w:rPr>
      <w:b/>
      <w:bCs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rsid w:val="00163AEB"/>
    <w:rPr>
      <w:rFonts w:ascii="Gungsuh" w:eastAsia="Gungsuh" w:hAnsi="Gungsuh" w:cs="Gungsuh" w:hint="eastAsia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rsid w:val="00163AEB"/>
    <w:rPr>
      <w:rFonts w:ascii="Gungsuh" w:eastAsia="Gungsuh" w:hAnsi="Gungsuh" w:cs="Gungsuh" w:hint="eastAsia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rsid w:val="00163AEB"/>
    <w:rPr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rsid w:val="00163AEB"/>
    <w:rPr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rsid w:val="00163AEB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BookAntiqua5">
    <w:name w:val="Основной текст + Book Antiqua5"/>
    <w:rsid w:val="00163AEB"/>
    <w:rPr>
      <w:rFonts w:ascii="Book Antiqua" w:hAnsi="Book Antiqua" w:cs="Book Antiqua" w:hint="default"/>
      <w:strike w:val="0"/>
      <w:dstrike w:val="0"/>
      <w:sz w:val="20"/>
      <w:szCs w:val="20"/>
      <w:u w:val="none"/>
      <w:effect w:val="none"/>
      <w:lang w:val="ru-RU" w:eastAsia="ru-RU" w:bidi="ar-SA"/>
    </w:rPr>
  </w:style>
  <w:style w:type="character" w:customStyle="1" w:styleId="Impact">
    <w:name w:val="Основной текст + Impact"/>
    <w:aliases w:val="13,5 pt3"/>
    <w:rsid w:val="00163AEB"/>
    <w:rPr>
      <w:rFonts w:ascii="Impact" w:hAnsi="Impact" w:cs="Impact" w:hint="default"/>
      <w:strike w:val="0"/>
      <w:dstrike w:val="0"/>
      <w:noProof/>
      <w:sz w:val="27"/>
      <w:szCs w:val="27"/>
      <w:u w:val="none"/>
      <w:effect w:val="none"/>
      <w:lang w:val="ru-RU" w:eastAsia="ru-RU" w:bidi="ar-SA"/>
    </w:rPr>
  </w:style>
  <w:style w:type="character" w:customStyle="1" w:styleId="Candara">
    <w:name w:val="Основной текст + Candara"/>
    <w:aliases w:val="11 pt"/>
    <w:rsid w:val="00163AEB"/>
    <w:rPr>
      <w:rFonts w:ascii="Candara" w:hAnsi="Candara" w:cs="Candara" w:hint="default"/>
      <w:strike w:val="0"/>
      <w:dstrike w:val="0"/>
      <w:noProof/>
      <w:sz w:val="22"/>
      <w:szCs w:val="22"/>
      <w:u w:val="none"/>
      <w:effect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rsid w:val="00163AEB"/>
    <w:rPr>
      <w:rFonts w:ascii="Century Gothic" w:hAnsi="Century Gothic" w:cs="Century Gothic" w:hint="default"/>
      <w:strike w:val="0"/>
      <w:dstrike w:val="0"/>
      <w:sz w:val="32"/>
      <w:szCs w:val="32"/>
      <w:u w:val="none"/>
      <w:effect w:val="none"/>
      <w:lang w:val="en-US" w:eastAsia="en-US" w:bidi="ar-SA"/>
    </w:rPr>
  </w:style>
  <w:style w:type="character" w:customStyle="1" w:styleId="25">
    <w:name w:val="Знак Знак2"/>
    <w:rsid w:val="00163AEB"/>
    <w:rPr>
      <w:sz w:val="24"/>
      <w:szCs w:val="24"/>
    </w:rPr>
  </w:style>
  <w:style w:type="character" w:customStyle="1" w:styleId="c2">
    <w:name w:val="c2"/>
    <w:rsid w:val="00163AEB"/>
  </w:style>
  <w:style w:type="character" w:customStyle="1" w:styleId="StrongEmphasis">
    <w:name w:val="Strong Emphasis"/>
    <w:rsid w:val="00163AEB"/>
    <w:rPr>
      <w:b/>
      <w:bCs/>
    </w:rPr>
  </w:style>
  <w:style w:type="character" w:customStyle="1" w:styleId="FontStyle26">
    <w:name w:val="Font Style26"/>
    <w:uiPriority w:val="99"/>
    <w:rsid w:val="00163AEB"/>
    <w:rPr>
      <w:rFonts w:ascii="Times New Roman" w:hAnsi="Times New Roman" w:cs="Times New Roman" w:hint="default"/>
      <w:sz w:val="26"/>
      <w:szCs w:val="26"/>
    </w:rPr>
  </w:style>
  <w:style w:type="character" w:customStyle="1" w:styleId="c1">
    <w:name w:val="c1"/>
    <w:rsid w:val="00163AEB"/>
  </w:style>
  <w:style w:type="character" w:customStyle="1" w:styleId="8pt">
    <w:name w:val="Основной текст + 8 pt"/>
    <w:rsid w:val="00163AEB"/>
    <w:rPr>
      <w:rFonts w:ascii="Trebuchet MS" w:hAnsi="Trebuchet MS" w:cs="Trebuchet MS" w:hint="default"/>
      <w:strike w:val="0"/>
      <w:dstrike w:val="0"/>
      <w:sz w:val="16"/>
      <w:szCs w:val="16"/>
      <w:u w:val="none"/>
      <w:effect w:val="none"/>
    </w:rPr>
  </w:style>
  <w:style w:type="table" w:styleId="aff">
    <w:name w:val="Table Grid"/>
    <w:basedOn w:val="a1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"/>
    <w:basedOn w:val="a1"/>
    <w:uiPriority w:val="59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rsid w:val="00163AE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1"/>
    <w:uiPriority w:val="59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uiPriority w:val="59"/>
    <w:rsid w:val="00163A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3">
    <w:name w:val="WW8Num3"/>
    <w:rsid w:val="00163AEB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34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8876B0-AEBC-4FC5-815F-B27D5BA24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14</Pages>
  <Words>3671</Words>
  <Characters>20927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Воспитатель№1</dc:creator>
  <cp:keywords/>
  <dc:description/>
  <cp:lastModifiedBy>Эста</cp:lastModifiedBy>
  <cp:revision>23</cp:revision>
  <cp:lastPrinted>2020-09-09T07:24:00Z</cp:lastPrinted>
  <dcterms:created xsi:type="dcterms:W3CDTF">2017-10-15T17:41:00Z</dcterms:created>
  <dcterms:modified xsi:type="dcterms:W3CDTF">2020-12-09T07:11:00Z</dcterms:modified>
</cp:coreProperties>
</file>